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173" w:type="dxa"/>
        <w:tblLook w:val="04A0" w:firstRow="1" w:lastRow="0" w:firstColumn="1" w:lastColumn="0" w:noHBand="0" w:noVBand="1"/>
      </w:tblPr>
      <w:tblGrid>
        <w:gridCol w:w="5103"/>
        <w:gridCol w:w="5070"/>
      </w:tblGrid>
      <w:tr w:rsidR="00A841C8" w:rsidRPr="00CC36C3" w14:paraId="0E3E5760" w14:textId="77777777" w:rsidTr="00C3001A">
        <w:trPr>
          <w:trHeight w:val="419"/>
        </w:trPr>
        <w:tc>
          <w:tcPr>
            <w:tcW w:w="510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1C60219" w14:textId="31198016" w:rsidR="00A841C8" w:rsidRPr="00C3001A" w:rsidRDefault="00DC0848" w:rsidP="004868DD">
            <w:pPr>
              <w:spacing w:after="0" w:line="240" w:lineRule="auto"/>
              <w:jc w:val="center"/>
              <w:rPr>
                <w:rFonts w:cs="Arial"/>
                <w:b/>
                <w:i/>
                <w:sz w:val="22"/>
              </w:rPr>
            </w:pPr>
            <w:r w:rsidRPr="00C3001A">
              <w:rPr>
                <w:rFonts w:cs="Arial"/>
                <w:b/>
                <w:sz w:val="22"/>
              </w:rPr>
              <w:t>UMOWA ……………………….</w:t>
            </w:r>
          </w:p>
        </w:tc>
        <w:tc>
          <w:tcPr>
            <w:tcW w:w="507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8995AD4" w14:textId="223455C4" w:rsidR="00A841C8" w:rsidRPr="00C3001A" w:rsidRDefault="00DC0848" w:rsidP="004868DD">
            <w:pPr>
              <w:spacing w:after="0" w:line="240" w:lineRule="auto"/>
              <w:jc w:val="center"/>
              <w:rPr>
                <w:rFonts w:cs="Arial"/>
                <w:b/>
                <w:color w:val="002060"/>
                <w:sz w:val="22"/>
                <w:lang w:val="de-DE"/>
              </w:rPr>
            </w:pPr>
            <w:r w:rsidRPr="00C3001A">
              <w:rPr>
                <w:rFonts w:cs="Arial"/>
                <w:b/>
                <w:color w:val="002060"/>
                <w:sz w:val="22"/>
                <w:lang w:val="de-DE"/>
              </w:rPr>
              <w:t>……………………….VERTRAG</w:t>
            </w:r>
          </w:p>
        </w:tc>
      </w:tr>
      <w:tr w:rsidR="008E35BC" w:rsidRPr="00CC36C3" w14:paraId="54002984" w14:textId="77777777" w:rsidTr="004868DD">
        <w:trPr>
          <w:trHeight w:val="413"/>
        </w:trPr>
        <w:tc>
          <w:tcPr>
            <w:tcW w:w="5103" w:type="dxa"/>
            <w:tcBorders>
              <w:right w:val="single" w:sz="4" w:space="0" w:color="auto"/>
            </w:tcBorders>
          </w:tcPr>
          <w:p w14:paraId="08AAC7FC" w14:textId="10D4EDC3" w:rsidR="008E35BC" w:rsidRPr="00CC36C3" w:rsidRDefault="00F647E1" w:rsidP="004868DD">
            <w:pPr>
              <w:pStyle w:val="PLtxtzwyky"/>
              <w:jc w:val="center"/>
              <w:rPr>
                <w:i/>
                <w:iCs/>
                <w:sz w:val="14"/>
                <w:szCs w:val="18"/>
                <w:lang w:val="de-DE"/>
              </w:rPr>
            </w:pPr>
            <w:r w:rsidRPr="00CC36C3">
              <w:rPr>
                <w:i/>
                <w:iCs/>
                <w:sz w:val="14"/>
                <w:szCs w:val="18"/>
                <w:lang w:val="de-DE"/>
              </w:rPr>
              <w:t>(</w:t>
            </w:r>
            <w:proofErr w:type="spellStart"/>
            <w:r w:rsidR="00CC36C3">
              <w:rPr>
                <w:i/>
                <w:iCs/>
                <w:sz w:val="14"/>
                <w:szCs w:val="18"/>
                <w:lang w:val="de-DE"/>
              </w:rPr>
              <w:t>Yyyxy</w:t>
            </w:r>
            <w:proofErr w:type="spellEnd"/>
            <w:r w:rsidRPr="00CC36C3">
              <w:rPr>
                <w:i/>
                <w:iCs/>
                <w:sz w:val="14"/>
                <w:szCs w:val="18"/>
                <w:lang w:val="de-DE"/>
              </w:rPr>
              <w:t xml:space="preserve"> </w:t>
            </w:r>
            <w:proofErr w:type="spellStart"/>
            <w:r w:rsidR="00CC36C3">
              <w:rPr>
                <w:i/>
                <w:iCs/>
                <w:sz w:val="14"/>
                <w:szCs w:val="18"/>
                <w:lang w:val="de-DE"/>
              </w:rPr>
              <w:t>yyzz</w:t>
            </w:r>
            <w:r w:rsidRPr="00CC36C3">
              <w:rPr>
                <w:i/>
                <w:iCs/>
                <w:sz w:val="14"/>
                <w:szCs w:val="18"/>
                <w:lang w:val="de-DE"/>
              </w:rPr>
              <w:t>y</w:t>
            </w:r>
            <w:proofErr w:type="spellEnd"/>
            <w:r w:rsidRPr="00CC36C3">
              <w:rPr>
                <w:i/>
                <w:iCs/>
                <w:sz w:val="14"/>
                <w:szCs w:val="18"/>
                <w:lang w:val="de-DE"/>
              </w:rPr>
              <w:t xml:space="preserve">: </w:t>
            </w:r>
            <w:r w:rsidR="005D4F63" w:rsidRPr="00CC36C3">
              <w:rPr>
                <w:i/>
                <w:iCs/>
                <w:sz w:val="14"/>
                <w:szCs w:val="18"/>
                <w:lang w:val="de-DE"/>
              </w:rPr>
              <w:t>……………………….</w:t>
            </w:r>
            <w:r w:rsidRPr="00CC36C3">
              <w:rPr>
                <w:i/>
                <w:iCs/>
                <w:sz w:val="14"/>
                <w:szCs w:val="18"/>
                <w:lang w:val="de-DE"/>
              </w:rPr>
              <w:t>)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1AC6B450" w14:textId="6DD0B9A0" w:rsidR="008E35BC" w:rsidRPr="00CC36C3" w:rsidRDefault="00F647E1" w:rsidP="004868DD">
            <w:pPr>
              <w:pStyle w:val="DEtxtnormal"/>
              <w:jc w:val="center"/>
              <w:rPr>
                <w:i/>
                <w:iCs/>
                <w:sz w:val="14"/>
                <w:szCs w:val="18"/>
                <w:lang w:val="de-DE"/>
              </w:rPr>
            </w:pPr>
            <w:r w:rsidRPr="00CC36C3">
              <w:rPr>
                <w:i/>
                <w:iCs/>
                <w:sz w:val="14"/>
                <w:szCs w:val="18"/>
                <w:lang w:val="de-DE"/>
              </w:rPr>
              <w:t>(</w:t>
            </w:r>
            <w:proofErr w:type="spellStart"/>
            <w:r w:rsidRPr="00CC36C3">
              <w:rPr>
                <w:i/>
                <w:iCs/>
                <w:sz w:val="14"/>
                <w:szCs w:val="18"/>
                <w:lang w:val="de-DE"/>
              </w:rPr>
              <w:t>V</w:t>
            </w:r>
            <w:r w:rsidR="00CC36C3">
              <w:rPr>
                <w:i/>
                <w:iCs/>
                <w:sz w:val="14"/>
                <w:szCs w:val="18"/>
                <w:lang w:val="de-DE"/>
              </w:rPr>
              <w:t>xxyxzzyyyyxy</w:t>
            </w:r>
            <w:proofErr w:type="spellEnd"/>
            <w:r w:rsidRPr="00CC36C3">
              <w:rPr>
                <w:i/>
                <w:iCs/>
                <w:sz w:val="14"/>
                <w:szCs w:val="18"/>
                <w:lang w:val="de-DE"/>
              </w:rPr>
              <w:t xml:space="preserve">: </w:t>
            </w:r>
            <w:r w:rsidR="005D4F63" w:rsidRPr="00CC36C3">
              <w:rPr>
                <w:i/>
                <w:iCs/>
                <w:sz w:val="14"/>
                <w:szCs w:val="18"/>
                <w:lang w:val="de-DE"/>
              </w:rPr>
              <w:t>……………………….</w:t>
            </w:r>
            <w:r w:rsidRPr="00CC36C3">
              <w:rPr>
                <w:i/>
                <w:iCs/>
                <w:sz w:val="14"/>
                <w:szCs w:val="18"/>
                <w:lang w:val="de-DE"/>
              </w:rPr>
              <w:t>)</w:t>
            </w:r>
          </w:p>
        </w:tc>
      </w:tr>
      <w:tr w:rsidR="00605960" w:rsidRPr="00CC36C3" w14:paraId="42D428AE" w14:textId="77777777" w:rsidTr="004868DD">
        <w:trPr>
          <w:trHeight w:val="413"/>
        </w:trPr>
        <w:tc>
          <w:tcPr>
            <w:tcW w:w="5103" w:type="dxa"/>
            <w:tcBorders>
              <w:right w:val="single" w:sz="4" w:space="0" w:color="auto"/>
            </w:tcBorders>
          </w:tcPr>
          <w:p w14:paraId="25459F98" w14:textId="2CAF9FA9" w:rsidR="00605960" w:rsidRPr="00CC36C3" w:rsidRDefault="00605960" w:rsidP="004868DD">
            <w:pPr>
              <w:pStyle w:val="PLtxtzwyky"/>
              <w:jc w:val="center"/>
              <w:rPr>
                <w:i/>
                <w:iCs/>
                <w:sz w:val="14"/>
                <w:szCs w:val="18"/>
              </w:rPr>
            </w:pPr>
            <w:r w:rsidRPr="00CC36C3">
              <w:rPr>
                <w:i/>
                <w:iCs/>
                <w:sz w:val="14"/>
                <w:szCs w:val="18"/>
              </w:rPr>
              <w:t>(</w:t>
            </w:r>
            <w:proofErr w:type="spellStart"/>
            <w:r w:rsidR="00CC36C3">
              <w:rPr>
                <w:i/>
                <w:iCs/>
                <w:sz w:val="14"/>
                <w:szCs w:val="18"/>
              </w:rPr>
              <w:t>Xxxx</w:t>
            </w:r>
            <w:proofErr w:type="spellEnd"/>
            <w:r w:rsidRPr="00CC36C3">
              <w:rPr>
                <w:i/>
                <w:iCs/>
                <w:sz w:val="14"/>
                <w:szCs w:val="18"/>
              </w:rPr>
              <w:t xml:space="preserve"> </w:t>
            </w:r>
            <w:r w:rsidR="00CC36C3">
              <w:rPr>
                <w:i/>
                <w:iCs/>
                <w:sz w:val="14"/>
                <w:szCs w:val="18"/>
              </w:rPr>
              <w:t>z</w:t>
            </w:r>
            <w:r w:rsidRPr="00CC36C3">
              <w:rPr>
                <w:i/>
                <w:iCs/>
                <w:sz w:val="14"/>
                <w:szCs w:val="18"/>
              </w:rPr>
              <w:t xml:space="preserve"> </w:t>
            </w:r>
            <w:proofErr w:type="spellStart"/>
            <w:r w:rsidR="00CC36C3">
              <w:rPr>
                <w:i/>
                <w:iCs/>
                <w:sz w:val="14"/>
                <w:szCs w:val="18"/>
              </w:rPr>
              <w:t>yzxxzzx</w:t>
            </w:r>
            <w:proofErr w:type="spellEnd"/>
            <w:r w:rsidRPr="00CC36C3">
              <w:rPr>
                <w:i/>
                <w:iCs/>
                <w:sz w:val="14"/>
                <w:szCs w:val="18"/>
              </w:rPr>
              <w:t xml:space="preserve"> </w:t>
            </w:r>
            <w:proofErr w:type="spellStart"/>
            <w:r w:rsidRPr="00CC36C3">
              <w:rPr>
                <w:i/>
                <w:iCs/>
                <w:sz w:val="14"/>
                <w:szCs w:val="18"/>
              </w:rPr>
              <w:t>z</w:t>
            </w:r>
            <w:r w:rsidR="00CC36C3">
              <w:rPr>
                <w:i/>
                <w:iCs/>
                <w:sz w:val="14"/>
                <w:szCs w:val="18"/>
              </w:rPr>
              <w:t>xzxyzzx</w:t>
            </w:r>
            <w:proofErr w:type="spellEnd"/>
            <w:r w:rsidRPr="00CC36C3">
              <w:rPr>
                <w:i/>
                <w:iCs/>
                <w:sz w:val="14"/>
                <w:szCs w:val="18"/>
              </w:rPr>
              <w:t xml:space="preserve"> </w:t>
            </w:r>
            <w:proofErr w:type="spellStart"/>
            <w:r w:rsidR="00CC36C3">
              <w:rPr>
                <w:i/>
                <w:iCs/>
                <w:sz w:val="14"/>
                <w:szCs w:val="18"/>
              </w:rPr>
              <w:t>yyzz</w:t>
            </w:r>
            <w:r w:rsidRPr="00CC36C3">
              <w:rPr>
                <w:i/>
                <w:iCs/>
                <w:sz w:val="14"/>
                <w:szCs w:val="18"/>
              </w:rPr>
              <w:t>y</w:t>
            </w:r>
            <w:proofErr w:type="spellEnd"/>
            <w:r w:rsidRPr="00CC36C3">
              <w:rPr>
                <w:i/>
                <w:iCs/>
                <w:sz w:val="14"/>
                <w:szCs w:val="18"/>
              </w:rPr>
              <w:t xml:space="preserve"> </w:t>
            </w:r>
            <w:proofErr w:type="spellStart"/>
            <w:r w:rsidR="00CC36C3">
              <w:rPr>
                <w:i/>
                <w:iCs/>
                <w:sz w:val="14"/>
                <w:szCs w:val="18"/>
              </w:rPr>
              <w:t>zz</w:t>
            </w:r>
            <w:proofErr w:type="spellEnd"/>
            <w:r w:rsidRPr="00CC36C3">
              <w:rPr>
                <w:i/>
                <w:iCs/>
                <w:sz w:val="14"/>
                <w:szCs w:val="18"/>
              </w:rPr>
              <w:t xml:space="preserve"> </w:t>
            </w:r>
            <w:r w:rsidR="00CC36C3">
              <w:rPr>
                <w:i/>
                <w:iCs/>
                <w:sz w:val="14"/>
                <w:szCs w:val="18"/>
              </w:rPr>
              <w:t>z</w:t>
            </w:r>
            <w:r w:rsidRPr="00CC36C3">
              <w:rPr>
                <w:i/>
                <w:iCs/>
                <w:sz w:val="14"/>
                <w:szCs w:val="18"/>
              </w:rPr>
              <w:t xml:space="preserve"> </w:t>
            </w:r>
            <w:proofErr w:type="spellStart"/>
            <w:r w:rsidR="00CC36C3">
              <w:rPr>
                <w:i/>
                <w:iCs/>
                <w:sz w:val="14"/>
                <w:szCs w:val="18"/>
              </w:rPr>
              <w:t>yz</w:t>
            </w:r>
            <w:r w:rsidRPr="00CC36C3">
              <w:rPr>
                <w:i/>
                <w:iCs/>
                <w:sz w:val="14"/>
                <w:szCs w:val="18"/>
              </w:rPr>
              <w:t>ń</w:t>
            </w:r>
            <w:r w:rsidR="00CC36C3">
              <w:rPr>
                <w:i/>
                <w:iCs/>
                <w:sz w:val="14"/>
                <w:szCs w:val="18"/>
              </w:rPr>
              <w:t>zzzxx</w:t>
            </w:r>
            <w:proofErr w:type="spellEnd"/>
            <w:r w:rsidRPr="00CC36C3">
              <w:rPr>
                <w:i/>
                <w:iCs/>
                <w:sz w:val="14"/>
                <w:szCs w:val="18"/>
              </w:rPr>
              <w:t xml:space="preserve"> </w:t>
            </w:r>
            <w:proofErr w:type="spellStart"/>
            <w:r w:rsidR="00CC36C3">
              <w:rPr>
                <w:i/>
                <w:iCs/>
                <w:sz w:val="14"/>
                <w:szCs w:val="18"/>
              </w:rPr>
              <w:t>z</w:t>
            </w:r>
            <w:r w:rsidRPr="00CC36C3">
              <w:rPr>
                <w:i/>
                <w:iCs/>
                <w:sz w:val="14"/>
                <w:szCs w:val="18"/>
              </w:rPr>
              <w:t>z</w:t>
            </w:r>
            <w:r w:rsidR="00CC36C3">
              <w:rPr>
                <w:i/>
                <w:iCs/>
                <w:sz w:val="14"/>
                <w:szCs w:val="18"/>
              </w:rPr>
              <w:t>x</w:t>
            </w:r>
            <w:r w:rsidR="00A36934">
              <w:rPr>
                <w:i/>
                <w:iCs/>
                <w:sz w:val="14"/>
                <w:szCs w:val="18"/>
              </w:rPr>
              <w:t>x</w:t>
            </w:r>
            <w:r w:rsidR="00CC36C3">
              <w:rPr>
                <w:i/>
                <w:iCs/>
                <w:sz w:val="14"/>
                <w:szCs w:val="18"/>
              </w:rPr>
              <w:t>zz</w:t>
            </w:r>
            <w:proofErr w:type="spellEnd"/>
            <w:r w:rsidRPr="00CC36C3">
              <w:rPr>
                <w:i/>
                <w:iCs/>
                <w:sz w:val="14"/>
                <w:szCs w:val="18"/>
              </w:rPr>
              <w:t xml:space="preserve"> </w:t>
            </w:r>
            <w:proofErr w:type="spellStart"/>
            <w:r w:rsidR="00CC36C3">
              <w:rPr>
                <w:i/>
                <w:iCs/>
                <w:sz w:val="14"/>
                <w:szCs w:val="18"/>
              </w:rPr>
              <w:t>xzyyyxyxy</w:t>
            </w:r>
            <w:proofErr w:type="spellEnd"/>
            <w:r w:rsidRPr="00CC36C3">
              <w:rPr>
                <w:i/>
                <w:iCs/>
                <w:sz w:val="14"/>
                <w:szCs w:val="18"/>
              </w:rPr>
              <w:t xml:space="preserve">, </w:t>
            </w:r>
          </w:p>
          <w:p w14:paraId="7B08609C" w14:textId="7B45DAFC" w:rsidR="00605960" w:rsidRPr="00CC36C3" w:rsidRDefault="00CC36C3" w:rsidP="004868DD">
            <w:pPr>
              <w:pStyle w:val="PLtxtzwyky"/>
              <w:jc w:val="center"/>
              <w:rPr>
                <w:i/>
                <w:iCs/>
                <w:sz w:val="14"/>
                <w:szCs w:val="18"/>
              </w:rPr>
            </w:pPr>
            <w:proofErr w:type="spellStart"/>
            <w:r>
              <w:rPr>
                <w:i/>
                <w:iCs/>
                <w:sz w:val="14"/>
                <w:szCs w:val="18"/>
              </w:rPr>
              <w:t>xy</w:t>
            </w:r>
            <w:r w:rsidR="008F20C7" w:rsidRPr="00CC36C3">
              <w:rPr>
                <w:i/>
                <w:iCs/>
                <w:sz w:val="14"/>
                <w:szCs w:val="18"/>
              </w:rPr>
              <w:t>zy</w:t>
            </w:r>
            <w:proofErr w:type="spellEnd"/>
            <w:r w:rsidR="008F20C7" w:rsidRPr="00CC36C3">
              <w:rPr>
                <w:i/>
                <w:iCs/>
                <w:sz w:val="14"/>
                <w:szCs w:val="18"/>
              </w:rPr>
              <w:t xml:space="preserve"> </w:t>
            </w:r>
            <w:proofErr w:type="spellStart"/>
            <w:r>
              <w:rPr>
                <w:i/>
                <w:iCs/>
                <w:sz w:val="14"/>
                <w:szCs w:val="18"/>
              </w:rPr>
              <w:t>xzxxzzxzy</w:t>
            </w:r>
            <w:proofErr w:type="spellEnd"/>
            <w:r w:rsidR="00605960" w:rsidRPr="00CC36C3">
              <w:rPr>
                <w:i/>
                <w:iCs/>
                <w:sz w:val="14"/>
                <w:szCs w:val="18"/>
              </w:rPr>
              <w:t xml:space="preserve"> </w:t>
            </w:r>
            <w:proofErr w:type="spellStart"/>
            <w:r>
              <w:rPr>
                <w:i/>
                <w:iCs/>
                <w:sz w:val="14"/>
                <w:szCs w:val="18"/>
              </w:rPr>
              <w:t>zxyzy</w:t>
            </w:r>
            <w:proofErr w:type="spellEnd"/>
            <w:r w:rsidR="00E3642C" w:rsidRPr="00CC36C3">
              <w:rPr>
                <w:i/>
                <w:iCs/>
                <w:sz w:val="14"/>
                <w:szCs w:val="18"/>
              </w:rPr>
              <w:t xml:space="preserve"> </w:t>
            </w:r>
            <w:r>
              <w:rPr>
                <w:i/>
                <w:iCs/>
                <w:sz w:val="14"/>
                <w:szCs w:val="18"/>
              </w:rPr>
              <w:t>z</w:t>
            </w:r>
            <w:r w:rsidR="00E3642C" w:rsidRPr="00CC36C3">
              <w:rPr>
                <w:i/>
                <w:iCs/>
                <w:sz w:val="14"/>
                <w:szCs w:val="18"/>
              </w:rPr>
              <w:t xml:space="preserve"> </w:t>
            </w:r>
            <w:r>
              <w:rPr>
                <w:i/>
                <w:iCs/>
                <w:sz w:val="14"/>
                <w:szCs w:val="18"/>
              </w:rPr>
              <w:t>xyx</w:t>
            </w:r>
            <w:r w:rsidR="00E3642C" w:rsidRPr="00CC36C3">
              <w:rPr>
                <w:i/>
                <w:iCs/>
                <w:sz w:val="14"/>
                <w:szCs w:val="18"/>
              </w:rPr>
              <w:t>.</w:t>
            </w:r>
            <w:r w:rsidR="009C3C25" w:rsidRPr="00CC36C3">
              <w:rPr>
                <w:i/>
                <w:iCs/>
                <w:sz w:val="14"/>
                <w:szCs w:val="18"/>
              </w:rPr>
              <w:fldChar w:fldCharType="begin"/>
            </w:r>
            <w:r w:rsidR="009844D8" w:rsidRPr="00CC36C3">
              <w:rPr>
                <w:i/>
                <w:iCs/>
                <w:sz w:val="14"/>
                <w:szCs w:val="18"/>
              </w:rPr>
              <w:instrText xml:space="preserve"> REF _Ref34806762 \r \h </w:instrText>
            </w:r>
            <w:r>
              <w:rPr>
                <w:i/>
                <w:iCs/>
                <w:sz w:val="14"/>
                <w:szCs w:val="18"/>
              </w:rPr>
              <w:instrText xml:space="preserve"> \* MERGEFORMAT </w:instrText>
            </w:r>
            <w:r w:rsidR="009C3C25" w:rsidRPr="00CC36C3">
              <w:rPr>
                <w:i/>
                <w:iCs/>
                <w:sz w:val="14"/>
                <w:szCs w:val="18"/>
              </w:rPr>
            </w:r>
            <w:r w:rsidR="009C3C25" w:rsidRPr="00CC36C3">
              <w:rPr>
                <w:i/>
                <w:iCs/>
                <w:sz w:val="14"/>
                <w:szCs w:val="18"/>
              </w:rPr>
              <w:fldChar w:fldCharType="separate"/>
            </w:r>
            <w:r w:rsidR="005A23D6">
              <w:rPr>
                <w:i/>
                <w:iCs/>
                <w:sz w:val="14"/>
                <w:szCs w:val="18"/>
              </w:rPr>
              <w:t>10</w:t>
            </w:r>
            <w:r w:rsidR="009C3C25" w:rsidRPr="00CC36C3">
              <w:rPr>
                <w:i/>
                <w:iCs/>
                <w:sz w:val="14"/>
                <w:szCs w:val="18"/>
              </w:rPr>
              <w:fldChar w:fldCharType="end"/>
            </w:r>
            <w:r w:rsidR="00605960" w:rsidRPr="00CC36C3">
              <w:rPr>
                <w:i/>
                <w:iCs/>
                <w:sz w:val="14"/>
                <w:szCs w:val="18"/>
              </w:rPr>
              <w:t>)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0B6F2B13" w14:textId="05067324" w:rsidR="00605960" w:rsidRPr="00CC36C3" w:rsidRDefault="00605960" w:rsidP="004868DD">
            <w:pPr>
              <w:pStyle w:val="DEtxtnormal"/>
              <w:jc w:val="center"/>
              <w:rPr>
                <w:i/>
                <w:iCs/>
                <w:sz w:val="14"/>
                <w:szCs w:val="18"/>
                <w:lang w:val="de-DE"/>
              </w:rPr>
            </w:pPr>
            <w:r w:rsidRPr="00CC36C3">
              <w:rPr>
                <w:i/>
                <w:iCs/>
                <w:sz w:val="14"/>
                <w:szCs w:val="18"/>
              </w:rPr>
              <w:t>(</w:t>
            </w:r>
            <w:proofErr w:type="spellStart"/>
            <w:r w:rsidR="00CC36C3">
              <w:rPr>
                <w:i/>
                <w:iCs/>
                <w:sz w:val="14"/>
                <w:szCs w:val="18"/>
              </w:rPr>
              <w:t>X</w:t>
            </w:r>
            <w:r w:rsidR="00CC36C3" w:rsidRPr="00CC36C3">
              <w:rPr>
                <w:i/>
                <w:iCs/>
                <w:sz w:val="14"/>
                <w:szCs w:val="18"/>
              </w:rPr>
              <w:t>x</w:t>
            </w:r>
            <w:r w:rsidR="00CC36C3">
              <w:rPr>
                <w:i/>
                <w:iCs/>
                <w:sz w:val="14"/>
                <w:szCs w:val="18"/>
              </w:rPr>
              <w:t>z</w:t>
            </w:r>
            <w:proofErr w:type="spellEnd"/>
            <w:r w:rsidRPr="00CC36C3">
              <w:rPr>
                <w:i/>
                <w:iCs/>
                <w:sz w:val="14"/>
                <w:szCs w:val="18"/>
              </w:rPr>
              <w:t xml:space="preserve"> </w:t>
            </w:r>
            <w:proofErr w:type="spellStart"/>
            <w:r w:rsidR="00CC36C3">
              <w:rPr>
                <w:i/>
                <w:iCs/>
                <w:sz w:val="14"/>
                <w:szCs w:val="18"/>
              </w:rPr>
              <w:t>X</w:t>
            </w:r>
            <w:r w:rsidR="00CC36C3" w:rsidRPr="00CC36C3">
              <w:rPr>
                <w:i/>
                <w:iCs/>
                <w:sz w:val="14"/>
                <w:szCs w:val="18"/>
              </w:rPr>
              <w:t>x</w:t>
            </w:r>
            <w:r w:rsidR="00CC36C3">
              <w:rPr>
                <w:i/>
                <w:iCs/>
                <w:sz w:val="14"/>
                <w:szCs w:val="18"/>
              </w:rPr>
              <w:t>xyy</w:t>
            </w:r>
            <w:proofErr w:type="spellEnd"/>
            <w:r w:rsidRPr="00CC36C3">
              <w:rPr>
                <w:i/>
                <w:iCs/>
                <w:sz w:val="14"/>
                <w:szCs w:val="18"/>
              </w:rPr>
              <w:t xml:space="preserve"> </w:t>
            </w:r>
            <w:proofErr w:type="spellStart"/>
            <w:r w:rsidR="00CC36C3">
              <w:rPr>
                <w:i/>
                <w:iCs/>
                <w:sz w:val="14"/>
                <w:szCs w:val="18"/>
              </w:rPr>
              <w:t>yyx</w:t>
            </w:r>
            <w:proofErr w:type="spellEnd"/>
            <w:r w:rsidRPr="00CC36C3">
              <w:rPr>
                <w:i/>
                <w:iCs/>
                <w:sz w:val="14"/>
                <w:szCs w:val="18"/>
              </w:rPr>
              <w:t xml:space="preserve"> </w:t>
            </w:r>
            <w:proofErr w:type="spellStart"/>
            <w:r w:rsidR="00CC36C3">
              <w:rPr>
                <w:i/>
                <w:iCs/>
                <w:sz w:val="14"/>
                <w:szCs w:val="18"/>
              </w:rPr>
              <w:t>x</w:t>
            </w:r>
            <w:r w:rsidR="00CC36C3" w:rsidRPr="00CC36C3">
              <w:rPr>
                <w:i/>
                <w:iCs/>
                <w:sz w:val="14"/>
                <w:szCs w:val="18"/>
              </w:rPr>
              <w:t>x</w:t>
            </w:r>
            <w:r w:rsidR="00CC36C3">
              <w:rPr>
                <w:i/>
                <w:iCs/>
                <w:sz w:val="14"/>
                <w:szCs w:val="18"/>
              </w:rPr>
              <w:t>y</w:t>
            </w:r>
            <w:proofErr w:type="spellEnd"/>
            <w:r w:rsidRPr="00CC36C3">
              <w:rPr>
                <w:i/>
                <w:iCs/>
                <w:sz w:val="14"/>
                <w:szCs w:val="18"/>
              </w:rPr>
              <w:t xml:space="preserve"> </w:t>
            </w:r>
            <w:proofErr w:type="spellStart"/>
            <w:r w:rsidR="00CC36C3">
              <w:rPr>
                <w:i/>
                <w:iCs/>
                <w:sz w:val="14"/>
                <w:szCs w:val="18"/>
              </w:rPr>
              <w:t>Zyx</w:t>
            </w:r>
            <w:proofErr w:type="spellEnd"/>
            <w:r w:rsidRPr="00CC36C3">
              <w:rPr>
                <w:i/>
                <w:iCs/>
                <w:sz w:val="14"/>
                <w:szCs w:val="18"/>
              </w:rPr>
              <w:t xml:space="preserve"> </w:t>
            </w:r>
            <w:proofErr w:type="spellStart"/>
            <w:r w:rsidR="00CC36C3">
              <w:rPr>
                <w:i/>
                <w:iCs/>
                <w:sz w:val="14"/>
                <w:szCs w:val="18"/>
              </w:rPr>
              <w:t>x</w:t>
            </w:r>
            <w:r w:rsidR="00CC36C3" w:rsidRPr="00CC36C3">
              <w:rPr>
                <w:i/>
                <w:iCs/>
                <w:sz w:val="14"/>
                <w:szCs w:val="18"/>
              </w:rPr>
              <w:t>x</w:t>
            </w:r>
            <w:r w:rsidR="00CC36C3">
              <w:rPr>
                <w:i/>
                <w:iCs/>
                <w:sz w:val="14"/>
                <w:szCs w:val="18"/>
              </w:rPr>
              <w:t>z</w:t>
            </w:r>
            <w:proofErr w:type="spellEnd"/>
            <w:r w:rsidRPr="00CC36C3">
              <w:rPr>
                <w:i/>
                <w:iCs/>
                <w:sz w:val="14"/>
                <w:szCs w:val="18"/>
              </w:rPr>
              <w:t xml:space="preserve"> </w:t>
            </w:r>
            <w:proofErr w:type="spellStart"/>
            <w:r w:rsidRPr="00CC36C3">
              <w:rPr>
                <w:i/>
                <w:iCs/>
                <w:sz w:val="14"/>
                <w:szCs w:val="18"/>
              </w:rPr>
              <w:t>V</w:t>
            </w:r>
            <w:r w:rsidR="00CC36C3" w:rsidRPr="00CC36C3">
              <w:rPr>
                <w:i/>
                <w:iCs/>
                <w:sz w:val="14"/>
                <w:szCs w:val="18"/>
              </w:rPr>
              <w:t>x</w:t>
            </w:r>
            <w:r w:rsidR="00CC36C3">
              <w:rPr>
                <w:i/>
                <w:iCs/>
                <w:sz w:val="14"/>
                <w:szCs w:val="18"/>
              </w:rPr>
              <w:t>yxy</w:t>
            </w:r>
            <w:r w:rsidR="00CC36C3" w:rsidRPr="00CC36C3">
              <w:rPr>
                <w:i/>
                <w:iCs/>
                <w:sz w:val="14"/>
                <w:szCs w:val="18"/>
              </w:rPr>
              <w:t>x</w:t>
            </w:r>
            <w:r w:rsidR="00CC36C3">
              <w:rPr>
                <w:i/>
                <w:iCs/>
                <w:sz w:val="14"/>
                <w:szCs w:val="18"/>
              </w:rPr>
              <w:t>zz</w:t>
            </w:r>
            <w:r w:rsidR="00CC36C3" w:rsidRPr="00CC36C3">
              <w:rPr>
                <w:i/>
                <w:iCs/>
                <w:sz w:val="14"/>
                <w:szCs w:val="18"/>
              </w:rPr>
              <w:t>xy</w:t>
            </w:r>
            <w:r w:rsidR="00CC36C3">
              <w:rPr>
                <w:i/>
                <w:iCs/>
                <w:sz w:val="14"/>
                <w:szCs w:val="18"/>
              </w:rPr>
              <w:t>z</w:t>
            </w:r>
            <w:r w:rsidR="00CC36C3" w:rsidRPr="00CC36C3">
              <w:rPr>
                <w:i/>
                <w:iCs/>
                <w:sz w:val="14"/>
                <w:szCs w:val="18"/>
              </w:rPr>
              <w:t>z</w:t>
            </w:r>
            <w:r w:rsidR="00CC36C3">
              <w:rPr>
                <w:i/>
                <w:iCs/>
                <w:sz w:val="14"/>
                <w:szCs w:val="18"/>
              </w:rPr>
              <w:t>yzyzz</w:t>
            </w:r>
            <w:r w:rsidR="00CC36C3" w:rsidRPr="00CC36C3">
              <w:rPr>
                <w:i/>
                <w:iCs/>
                <w:sz w:val="14"/>
                <w:szCs w:val="18"/>
              </w:rPr>
              <w:t>x</w:t>
            </w:r>
            <w:r w:rsidR="00CC36C3">
              <w:rPr>
                <w:i/>
                <w:iCs/>
                <w:sz w:val="14"/>
                <w:szCs w:val="18"/>
              </w:rPr>
              <w:t>z</w:t>
            </w:r>
            <w:proofErr w:type="spellEnd"/>
            <w:r w:rsidRPr="00CC36C3">
              <w:rPr>
                <w:i/>
                <w:iCs/>
                <w:sz w:val="14"/>
                <w:szCs w:val="18"/>
              </w:rPr>
              <w:t xml:space="preserve"> </w:t>
            </w:r>
            <w:proofErr w:type="spellStart"/>
            <w:r w:rsidR="00CC36C3">
              <w:rPr>
                <w:i/>
                <w:iCs/>
                <w:sz w:val="14"/>
                <w:szCs w:val="18"/>
              </w:rPr>
              <w:t>zx</w:t>
            </w:r>
            <w:r w:rsidR="00CC36C3" w:rsidRPr="00CC36C3">
              <w:rPr>
                <w:i/>
                <w:iCs/>
                <w:sz w:val="14"/>
                <w:szCs w:val="18"/>
              </w:rPr>
              <w:t>x</w:t>
            </w:r>
            <w:r w:rsidR="00CC36C3">
              <w:rPr>
                <w:i/>
                <w:iCs/>
                <w:sz w:val="14"/>
                <w:szCs w:val="18"/>
              </w:rPr>
              <w:t>y</w:t>
            </w:r>
            <w:r w:rsidR="00CC36C3" w:rsidRPr="00CC36C3">
              <w:rPr>
                <w:i/>
                <w:iCs/>
                <w:sz w:val="14"/>
                <w:szCs w:val="18"/>
              </w:rPr>
              <w:t>x</w:t>
            </w:r>
            <w:r w:rsidR="00CC36C3">
              <w:rPr>
                <w:i/>
                <w:iCs/>
                <w:sz w:val="14"/>
                <w:szCs w:val="18"/>
              </w:rPr>
              <w:t>y</w:t>
            </w:r>
            <w:proofErr w:type="spellEnd"/>
            <w:r w:rsidRPr="00CC36C3">
              <w:rPr>
                <w:i/>
                <w:iCs/>
                <w:sz w:val="14"/>
                <w:szCs w:val="18"/>
              </w:rPr>
              <w:t xml:space="preserve"> </w:t>
            </w:r>
            <w:proofErr w:type="spellStart"/>
            <w:r w:rsidR="00CC36C3">
              <w:rPr>
                <w:i/>
                <w:iCs/>
                <w:sz w:val="14"/>
                <w:szCs w:val="18"/>
              </w:rPr>
              <w:t>zy</w:t>
            </w:r>
            <w:proofErr w:type="spellEnd"/>
            <w:r w:rsidRPr="00CC36C3">
              <w:rPr>
                <w:i/>
                <w:iCs/>
                <w:sz w:val="14"/>
                <w:szCs w:val="18"/>
              </w:rPr>
              <w:t xml:space="preserve"> </w:t>
            </w:r>
            <w:proofErr w:type="spellStart"/>
            <w:r w:rsidR="00CC36C3">
              <w:rPr>
                <w:i/>
                <w:iCs/>
                <w:sz w:val="14"/>
                <w:szCs w:val="18"/>
              </w:rPr>
              <w:t>z</w:t>
            </w:r>
            <w:r w:rsidR="00CC36C3" w:rsidRPr="00CC36C3">
              <w:rPr>
                <w:i/>
                <w:iCs/>
                <w:sz w:val="14"/>
                <w:szCs w:val="18"/>
              </w:rPr>
              <w:t>x</w:t>
            </w:r>
            <w:r w:rsidR="00CC36C3">
              <w:rPr>
                <w:i/>
                <w:iCs/>
                <w:sz w:val="14"/>
                <w:szCs w:val="18"/>
              </w:rPr>
              <w:t>x</w:t>
            </w:r>
            <w:r w:rsidRPr="00CC36C3">
              <w:rPr>
                <w:i/>
                <w:iCs/>
                <w:sz w:val="14"/>
                <w:szCs w:val="18"/>
              </w:rPr>
              <w:t>z</w:t>
            </w:r>
            <w:r w:rsidR="00CC36C3">
              <w:rPr>
                <w:i/>
                <w:iCs/>
                <w:sz w:val="14"/>
                <w:szCs w:val="18"/>
              </w:rPr>
              <w:t>x</w:t>
            </w:r>
            <w:r w:rsidR="00CC36C3" w:rsidRPr="00CC36C3">
              <w:rPr>
                <w:i/>
                <w:iCs/>
                <w:sz w:val="14"/>
                <w:szCs w:val="18"/>
              </w:rPr>
              <w:t>x</w:t>
            </w:r>
            <w:r w:rsidR="00CC36C3">
              <w:rPr>
                <w:i/>
                <w:iCs/>
                <w:sz w:val="14"/>
                <w:szCs w:val="18"/>
              </w:rPr>
              <w:t>y</w:t>
            </w:r>
            <w:proofErr w:type="spellEnd"/>
            <w:r w:rsidRPr="00CC36C3">
              <w:rPr>
                <w:i/>
                <w:iCs/>
                <w:sz w:val="14"/>
                <w:szCs w:val="18"/>
              </w:rPr>
              <w:t xml:space="preserve"> </w:t>
            </w:r>
            <w:proofErr w:type="spellStart"/>
            <w:r w:rsidR="00CC36C3">
              <w:rPr>
                <w:i/>
                <w:iCs/>
                <w:sz w:val="14"/>
                <w:szCs w:val="18"/>
              </w:rPr>
              <w:t>X</w:t>
            </w:r>
            <w:r w:rsidR="00CC36C3" w:rsidRPr="00CC36C3">
              <w:rPr>
                <w:i/>
                <w:iCs/>
                <w:sz w:val="14"/>
                <w:szCs w:val="18"/>
              </w:rPr>
              <w:t>x</w:t>
            </w:r>
            <w:r w:rsidR="00CC36C3">
              <w:rPr>
                <w:i/>
                <w:iCs/>
                <w:sz w:val="14"/>
                <w:szCs w:val="18"/>
              </w:rPr>
              <w:t>zz</w:t>
            </w:r>
            <w:proofErr w:type="spellEnd"/>
            <w:r w:rsidRPr="00CC36C3">
              <w:rPr>
                <w:i/>
                <w:iCs/>
                <w:sz w:val="14"/>
                <w:szCs w:val="18"/>
              </w:rPr>
              <w:t xml:space="preserve"> </w:t>
            </w:r>
            <w:proofErr w:type="spellStart"/>
            <w:r w:rsidR="00CC36C3">
              <w:rPr>
                <w:i/>
                <w:iCs/>
                <w:sz w:val="14"/>
                <w:szCs w:val="18"/>
              </w:rPr>
              <w:t>x</w:t>
            </w:r>
            <w:r w:rsidR="00CC36C3" w:rsidRPr="00CC36C3">
              <w:rPr>
                <w:i/>
                <w:iCs/>
                <w:sz w:val="14"/>
                <w:szCs w:val="18"/>
              </w:rPr>
              <w:t>x</w:t>
            </w:r>
            <w:r w:rsidR="00CC36C3">
              <w:rPr>
                <w:i/>
                <w:iCs/>
                <w:sz w:val="14"/>
                <w:szCs w:val="18"/>
              </w:rPr>
              <w:t>z</w:t>
            </w:r>
            <w:proofErr w:type="spellEnd"/>
            <w:r w:rsidRPr="00CC36C3">
              <w:rPr>
                <w:i/>
                <w:iCs/>
                <w:sz w:val="14"/>
                <w:szCs w:val="18"/>
              </w:rPr>
              <w:t xml:space="preserve"> </w:t>
            </w:r>
            <w:proofErr w:type="spellStart"/>
            <w:r w:rsidR="00CC36C3">
              <w:rPr>
                <w:i/>
                <w:iCs/>
                <w:sz w:val="14"/>
                <w:szCs w:val="18"/>
              </w:rPr>
              <w:t>Xzyyy</w:t>
            </w:r>
            <w:r w:rsidR="00CC36C3" w:rsidRPr="00CC36C3">
              <w:rPr>
                <w:i/>
                <w:iCs/>
                <w:sz w:val="14"/>
                <w:szCs w:val="18"/>
              </w:rPr>
              <w:t>x</w:t>
            </w:r>
            <w:r w:rsidR="00CC36C3">
              <w:rPr>
                <w:i/>
                <w:iCs/>
                <w:sz w:val="14"/>
                <w:szCs w:val="18"/>
              </w:rPr>
              <w:t>yxz</w:t>
            </w:r>
            <w:proofErr w:type="spellEnd"/>
            <w:r w:rsidRPr="00CC36C3">
              <w:rPr>
                <w:i/>
                <w:iCs/>
                <w:sz w:val="14"/>
                <w:szCs w:val="18"/>
              </w:rPr>
              <w:t xml:space="preserve">, </w:t>
            </w:r>
            <w:proofErr w:type="spellStart"/>
            <w:r w:rsidR="00CC36C3" w:rsidRPr="00CC36C3">
              <w:rPr>
                <w:i/>
                <w:iCs/>
                <w:sz w:val="14"/>
                <w:szCs w:val="18"/>
              </w:rPr>
              <w:t>yx</w:t>
            </w:r>
            <w:r w:rsidR="00CC36C3">
              <w:rPr>
                <w:i/>
                <w:iCs/>
                <w:sz w:val="14"/>
                <w:szCs w:val="18"/>
              </w:rPr>
              <w:t>z</w:t>
            </w:r>
            <w:proofErr w:type="spellEnd"/>
            <w:r w:rsidR="008F20C7" w:rsidRPr="00CC36C3">
              <w:rPr>
                <w:i/>
                <w:iCs/>
                <w:sz w:val="14"/>
                <w:szCs w:val="18"/>
              </w:rPr>
              <w:t xml:space="preserve"> </w:t>
            </w:r>
            <w:proofErr w:type="spellStart"/>
            <w:r w:rsidR="00CC36C3">
              <w:rPr>
                <w:i/>
                <w:iCs/>
                <w:sz w:val="14"/>
                <w:szCs w:val="18"/>
              </w:rPr>
              <w:t>x</w:t>
            </w:r>
            <w:r w:rsidR="00CC36C3" w:rsidRPr="00CC36C3">
              <w:rPr>
                <w:i/>
                <w:iCs/>
                <w:sz w:val="14"/>
                <w:szCs w:val="18"/>
              </w:rPr>
              <w:t>x</w:t>
            </w:r>
            <w:r w:rsidR="00CC36C3">
              <w:rPr>
                <w:i/>
                <w:iCs/>
                <w:sz w:val="14"/>
                <w:szCs w:val="18"/>
              </w:rPr>
              <w:t>y</w:t>
            </w:r>
            <w:proofErr w:type="spellEnd"/>
            <w:r w:rsidRPr="00CC36C3">
              <w:rPr>
                <w:i/>
                <w:iCs/>
                <w:sz w:val="14"/>
                <w:szCs w:val="18"/>
              </w:rPr>
              <w:t xml:space="preserve"> </w:t>
            </w:r>
            <w:proofErr w:type="spellStart"/>
            <w:r w:rsidR="00CC36C3">
              <w:rPr>
                <w:i/>
                <w:iCs/>
                <w:sz w:val="14"/>
                <w:szCs w:val="18"/>
              </w:rPr>
              <w:t>Yyx</w:t>
            </w:r>
            <w:r w:rsidR="00CC36C3" w:rsidRPr="00CC36C3">
              <w:rPr>
                <w:i/>
                <w:iCs/>
                <w:sz w:val="14"/>
                <w:szCs w:val="18"/>
              </w:rPr>
              <w:t>x</w:t>
            </w:r>
            <w:r w:rsidR="00CC36C3">
              <w:rPr>
                <w:i/>
                <w:iCs/>
                <w:sz w:val="14"/>
                <w:szCs w:val="18"/>
              </w:rPr>
              <w:t>yz</w:t>
            </w:r>
            <w:r w:rsidR="00CC36C3" w:rsidRPr="00CC36C3">
              <w:rPr>
                <w:i/>
                <w:iCs/>
                <w:sz w:val="14"/>
                <w:szCs w:val="18"/>
              </w:rPr>
              <w:t>z</w:t>
            </w:r>
            <w:r w:rsidR="00CC36C3">
              <w:rPr>
                <w:i/>
                <w:iCs/>
                <w:sz w:val="14"/>
                <w:szCs w:val="18"/>
              </w:rPr>
              <w:t>yyzyx</w:t>
            </w:r>
            <w:r w:rsidR="00CC36C3" w:rsidRPr="00CC36C3">
              <w:rPr>
                <w:i/>
                <w:iCs/>
                <w:sz w:val="14"/>
                <w:szCs w:val="18"/>
              </w:rPr>
              <w:t>x</w:t>
            </w:r>
            <w:r w:rsidR="00CC36C3">
              <w:rPr>
                <w:i/>
                <w:iCs/>
                <w:sz w:val="14"/>
                <w:szCs w:val="18"/>
              </w:rPr>
              <w:t>y</w:t>
            </w:r>
            <w:proofErr w:type="spellEnd"/>
            <w:r w:rsidRPr="00CC36C3">
              <w:rPr>
                <w:i/>
                <w:iCs/>
                <w:sz w:val="14"/>
                <w:szCs w:val="18"/>
              </w:rPr>
              <w:t xml:space="preserve"> </w:t>
            </w:r>
            <w:proofErr w:type="spellStart"/>
            <w:r w:rsidR="00CC36C3">
              <w:rPr>
                <w:i/>
                <w:iCs/>
                <w:sz w:val="14"/>
                <w:szCs w:val="18"/>
              </w:rPr>
              <w:t>x</w:t>
            </w:r>
            <w:r w:rsidR="00CC36C3" w:rsidRPr="00CC36C3">
              <w:rPr>
                <w:i/>
                <w:iCs/>
                <w:sz w:val="14"/>
                <w:szCs w:val="18"/>
              </w:rPr>
              <w:t>x</w:t>
            </w:r>
            <w:r w:rsidR="00CC36C3">
              <w:rPr>
                <w:i/>
                <w:iCs/>
                <w:sz w:val="14"/>
                <w:szCs w:val="18"/>
              </w:rPr>
              <w:t>y</w:t>
            </w:r>
            <w:proofErr w:type="spellEnd"/>
            <w:r w:rsidRPr="00CC36C3">
              <w:rPr>
                <w:i/>
                <w:iCs/>
                <w:sz w:val="14"/>
                <w:szCs w:val="18"/>
              </w:rPr>
              <w:t xml:space="preserve"> </w:t>
            </w:r>
            <w:proofErr w:type="spellStart"/>
            <w:r w:rsidR="00CC36C3">
              <w:rPr>
                <w:i/>
                <w:iCs/>
                <w:sz w:val="14"/>
                <w:szCs w:val="18"/>
              </w:rPr>
              <w:t>X</w:t>
            </w:r>
            <w:r w:rsidR="00CC36C3" w:rsidRPr="00CC36C3">
              <w:rPr>
                <w:i/>
                <w:iCs/>
                <w:sz w:val="14"/>
                <w:szCs w:val="18"/>
              </w:rPr>
              <w:t>x</w:t>
            </w:r>
            <w:r w:rsidR="00CC36C3">
              <w:rPr>
                <w:i/>
                <w:iCs/>
                <w:sz w:val="14"/>
                <w:szCs w:val="18"/>
              </w:rPr>
              <w:t>yx</w:t>
            </w:r>
            <w:r w:rsidR="00CC36C3" w:rsidRPr="00CC36C3">
              <w:rPr>
                <w:i/>
                <w:iCs/>
                <w:sz w:val="14"/>
                <w:szCs w:val="18"/>
              </w:rPr>
              <w:t>x</w:t>
            </w:r>
            <w:r w:rsidR="00CC36C3">
              <w:rPr>
                <w:i/>
                <w:iCs/>
                <w:sz w:val="14"/>
                <w:szCs w:val="18"/>
              </w:rPr>
              <w:t>z</w:t>
            </w:r>
            <w:r w:rsidR="00CC36C3" w:rsidRPr="00CC36C3">
              <w:rPr>
                <w:i/>
                <w:iCs/>
                <w:sz w:val="14"/>
                <w:szCs w:val="18"/>
              </w:rPr>
              <w:t>x</w:t>
            </w:r>
            <w:r w:rsidR="00CC36C3">
              <w:rPr>
                <w:i/>
                <w:iCs/>
                <w:sz w:val="14"/>
                <w:szCs w:val="18"/>
              </w:rPr>
              <w:t>y</w:t>
            </w:r>
            <w:proofErr w:type="spellEnd"/>
            <w:r w:rsidR="00E3642C" w:rsidRPr="00CC36C3">
              <w:rPr>
                <w:i/>
                <w:iCs/>
                <w:sz w:val="14"/>
                <w:szCs w:val="18"/>
              </w:rPr>
              <w:t xml:space="preserve"> – </w:t>
            </w:r>
            <w:proofErr w:type="spellStart"/>
            <w:r w:rsidR="00CC36C3">
              <w:rPr>
                <w:i/>
                <w:iCs/>
                <w:sz w:val="14"/>
                <w:szCs w:val="18"/>
              </w:rPr>
              <w:t>Xyx</w:t>
            </w:r>
            <w:proofErr w:type="spellEnd"/>
            <w:r w:rsidR="00E3642C" w:rsidRPr="00CC36C3">
              <w:rPr>
                <w:i/>
                <w:iCs/>
                <w:sz w:val="14"/>
                <w:szCs w:val="18"/>
              </w:rPr>
              <w:t>.</w:t>
            </w:r>
            <w:r w:rsidR="009C3C25" w:rsidRPr="00CC36C3">
              <w:rPr>
                <w:i/>
                <w:iCs/>
                <w:sz w:val="14"/>
                <w:szCs w:val="18"/>
                <w:lang w:val="de-DE"/>
              </w:rPr>
              <w:fldChar w:fldCharType="begin"/>
            </w:r>
            <w:r w:rsidR="009844D8" w:rsidRPr="00CC36C3">
              <w:rPr>
                <w:i/>
                <w:iCs/>
                <w:sz w:val="14"/>
                <w:szCs w:val="18"/>
              </w:rPr>
              <w:instrText xml:space="preserve"> REF _Ref34806762 \r \h </w:instrText>
            </w:r>
            <w:r w:rsidR="00CC36C3" w:rsidRPr="00CC36C3">
              <w:rPr>
                <w:i/>
                <w:iCs/>
                <w:sz w:val="14"/>
                <w:szCs w:val="18"/>
              </w:rPr>
              <w:instrText xml:space="preserve"> \* MERGEFORMAT </w:instrText>
            </w:r>
            <w:r w:rsidR="009C3C25" w:rsidRPr="00CC36C3">
              <w:rPr>
                <w:i/>
                <w:iCs/>
                <w:sz w:val="14"/>
                <w:szCs w:val="18"/>
                <w:lang w:val="de-DE"/>
              </w:rPr>
            </w:r>
            <w:r w:rsidR="009C3C25" w:rsidRPr="00CC36C3">
              <w:rPr>
                <w:i/>
                <w:iCs/>
                <w:sz w:val="14"/>
                <w:szCs w:val="18"/>
                <w:lang w:val="de-DE"/>
              </w:rPr>
              <w:fldChar w:fldCharType="separate"/>
            </w:r>
            <w:r w:rsidR="005A23D6" w:rsidRPr="005A23D6">
              <w:rPr>
                <w:i/>
                <w:iCs/>
                <w:sz w:val="14"/>
                <w:szCs w:val="18"/>
                <w:lang w:val="de-DE"/>
              </w:rPr>
              <w:t>10</w:t>
            </w:r>
            <w:r w:rsidR="009C3C25" w:rsidRPr="00CC36C3">
              <w:rPr>
                <w:i/>
                <w:iCs/>
                <w:sz w:val="14"/>
                <w:szCs w:val="18"/>
                <w:lang w:val="de-DE"/>
              </w:rPr>
              <w:fldChar w:fldCharType="end"/>
            </w:r>
            <w:r w:rsidRPr="00CC36C3">
              <w:rPr>
                <w:i/>
                <w:iCs/>
                <w:sz w:val="14"/>
                <w:szCs w:val="18"/>
                <w:lang w:val="de-DE"/>
              </w:rPr>
              <w:t>)</w:t>
            </w:r>
          </w:p>
        </w:tc>
      </w:tr>
      <w:tr w:rsidR="008E35BC" w:rsidRPr="00CC36C3" w14:paraId="3C6D9532" w14:textId="77777777" w:rsidTr="004868DD">
        <w:trPr>
          <w:trHeight w:val="413"/>
        </w:trPr>
        <w:tc>
          <w:tcPr>
            <w:tcW w:w="5103" w:type="dxa"/>
            <w:tcBorders>
              <w:right w:val="single" w:sz="4" w:space="0" w:color="auto"/>
            </w:tcBorders>
          </w:tcPr>
          <w:p w14:paraId="60297E90" w14:textId="77777777" w:rsidR="008E35BC" w:rsidRPr="00CC36C3" w:rsidRDefault="008E35BC" w:rsidP="004868DD">
            <w:pPr>
              <w:pStyle w:val="PLtxtzwyky"/>
              <w:jc w:val="center"/>
              <w:rPr>
                <w:i/>
                <w:iCs/>
                <w:sz w:val="14"/>
                <w:szCs w:val="18"/>
              </w:rPr>
            </w:pP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32E954F9" w14:textId="77777777" w:rsidR="008E35BC" w:rsidRPr="00CC36C3" w:rsidRDefault="008E35BC" w:rsidP="004868DD">
            <w:pPr>
              <w:pStyle w:val="DEtxtnormal"/>
              <w:jc w:val="center"/>
              <w:rPr>
                <w:i/>
                <w:iCs/>
                <w:sz w:val="14"/>
                <w:szCs w:val="18"/>
                <w:lang w:val="de-DE"/>
              </w:rPr>
            </w:pPr>
          </w:p>
        </w:tc>
      </w:tr>
      <w:tr w:rsidR="00024EB9" w:rsidRPr="00CC36C3" w14:paraId="1C440F29" w14:textId="77777777" w:rsidTr="004868DD">
        <w:trPr>
          <w:trHeight w:val="413"/>
        </w:trPr>
        <w:tc>
          <w:tcPr>
            <w:tcW w:w="5103" w:type="dxa"/>
            <w:tcBorders>
              <w:right w:val="single" w:sz="4" w:space="0" w:color="auto"/>
            </w:tcBorders>
          </w:tcPr>
          <w:p w14:paraId="5301769B" w14:textId="5988F6D6" w:rsidR="00EB3988" w:rsidRPr="00CC36C3" w:rsidRDefault="00CC36C3" w:rsidP="004868DD">
            <w:pPr>
              <w:pStyle w:val="PLtxtzwyky"/>
              <w:jc w:val="center"/>
            </w:pPr>
            <w:proofErr w:type="spellStart"/>
            <w:r>
              <w:t>xzyzxx</w:t>
            </w:r>
            <w:r w:rsidR="00D26F05" w:rsidRPr="00CC36C3">
              <w:t>zy</w:t>
            </w:r>
            <w:proofErr w:type="spellEnd"/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7A2FF12C" w14:textId="46EDB2DB" w:rsidR="00EB3988" w:rsidRPr="00CC36C3" w:rsidRDefault="00D26F05" w:rsidP="004868DD">
            <w:pPr>
              <w:pStyle w:val="DEtxtnormal"/>
              <w:jc w:val="center"/>
            </w:pPr>
            <w:proofErr w:type="spellStart"/>
            <w:r w:rsidRPr="00CC36C3">
              <w:t>z</w:t>
            </w:r>
            <w:r w:rsidR="00CC36C3">
              <w:t>zzzzyxy</w:t>
            </w:r>
            <w:proofErr w:type="spellEnd"/>
          </w:p>
        </w:tc>
      </w:tr>
      <w:tr w:rsidR="005B5AD1" w:rsidRPr="00CC36C3" w14:paraId="4381F49A" w14:textId="77777777" w:rsidTr="004868DD">
        <w:trPr>
          <w:trHeight w:val="413"/>
        </w:trPr>
        <w:tc>
          <w:tcPr>
            <w:tcW w:w="10173" w:type="dxa"/>
            <w:gridSpan w:val="2"/>
          </w:tcPr>
          <w:p w14:paraId="7A065A34" w14:textId="77777777" w:rsidR="005B5AD1" w:rsidRPr="00CC36C3" w:rsidRDefault="005B5AD1" w:rsidP="004868DD">
            <w:pPr>
              <w:pStyle w:val="DEtxtnormal"/>
              <w:jc w:val="center"/>
              <w:rPr>
                <w:b/>
                <w:bCs/>
                <w:sz w:val="22"/>
                <w:szCs w:val="26"/>
              </w:rPr>
            </w:pPr>
          </w:p>
          <w:p w14:paraId="60BF7393" w14:textId="015F05AE" w:rsidR="005B5AD1" w:rsidRPr="00CC36C3" w:rsidRDefault="00CC36C3" w:rsidP="004868DD">
            <w:pPr>
              <w:pStyle w:val="DEtxtnormal"/>
              <w:jc w:val="center"/>
              <w:rPr>
                <w:b/>
                <w:bCs/>
                <w:sz w:val="22"/>
                <w:szCs w:val="26"/>
              </w:rPr>
            </w:pPr>
            <w:r>
              <w:rPr>
                <w:b/>
                <w:bCs/>
                <w:sz w:val="22"/>
                <w:szCs w:val="26"/>
              </w:rPr>
              <w:t>YXYYX</w:t>
            </w:r>
            <w:r w:rsidR="005D4F63" w:rsidRPr="00CC36C3">
              <w:rPr>
                <w:b/>
                <w:bCs/>
                <w:sz w:val="22"/>
                <w:szCs w:val="26"/>
              </w:rPr>
              <w:t xml:space="preserve"> </w:t>
            </w:r>
            <w:r>
              <w:rPr>
                <w:b/>
                <w:bCs/>
                <w:sz w:val="22"/>
                <w:szCs w:val="26"/>
              </w:rPr>
              <w:t>XZYXY</w:t>
            </w:r>
            <w:r w:rsidR="005D4F63" w:rsidRPr="00CC36C3">
              <w:rPr>
                <w:b/>
                <w:bCs/>
                <w:sz w:val="22"/>
                <w:szCs w:val="26"/>
              </w:rPr>
              <w:t xml:space="preserve"> </w:t>
            </w:r>
            <w:r>
              <w:rPr>
                <w:b/>
                <w:bCs/>
                <w:sz w:val="22"/>
                <w:szCs w:val="26"/>
              </w:rPr>
              <w:t>XZZZYX</w:t>
            </w:r>
            <w:r w:rsidR="004A004C" w:rsidRPr="00CC36C3">
              <w:rPr>
                <w:b/>
                <w:bCs/>
                <w:sz w:val="22"/>
                <w:szCs w:val="26"/>
              </w:rPr>
              <w:br/>
            </w:r>
            <w:r>
              <w:rPr>
                <w:b/>
                <w:bCs/>
                <w:sz w:val="22"/>
                <w:szCs w:val="26"/>
              </w:rPr>
              <w:t>ZXXXYX</w:t>
            </w:r>
            <w:r w:rsidR="004A004C" w:rsidRPr="00CC36C3">
              <w:rPr>
                <w:b/>
                <w:bCs/>
                <w:sz w:val="22"/>
                <w:szCs w:val="26"/>
              </w:rPr>
              <w:t xml:space="preserve"> Z </w:t>
            </w:r>
            <w:r>
              <w:rPr>
                <w:b/>
                <w:bCs/>
                <w:sz w:val="22"/>
                <w:szCs w:val="26"/>
              </w:rPr>
              <w:t>ZZYXYZZ</w:t>
            </w:r>
            <w:r w:rsidR="004A004C" w:rsidRPr="00CC36C3">
              <w:rPr>
                <w:b/>
                <w:bCs/>
                <w:sz w:val="22"/>
                <w:szCs w:val="26"/>
              </w:rPr>
              <w:t>Z</w:t>
            </w:r>
            <w:r>
              <w:rPr>
                <w:b/>
                <w:bCs/>
                <w:sz w:val="22"/>
                <w:szCs w:val="26"/>
              </w:rPr>
              <w:t>ZYZ</w:t>
            </w:r>
            <w:r w:rsidR="004A004C" w:rsidRPr="00CC36C3">
              <w:rPr>
                <w:b/>
                <w:bCs/>
                <w:sz w:val="22"/>
                <w:szCs w:val="26"/>
              </w:rPr>
              <w:t xml:space="preserve"> </w:t>
            </w:r>
            <w:r>
              <w:rPr>
                <w:b/>
                <w:bCs/>
                <w:sz w:val="22"/>
                <w:szCs w:val="26"/>
              </w:rPr>
              <w:t>ZXXZZZXX</w:t>
            </w:r>
            <w:r w:rsidR="004A004C" w:rsidRPr="00CC36C3">
              <w:rPr>
                <w:b/>
                <w:bCs/>
                <w:sz w:val="22"/>
                <w:szCs w:val="26"/>
              </w:rPr>
              <w:t>Z</w:t>
            </w:r>
            <w:r>
              <w:rPr>
                <w:b/>
                <w:bCs/>
                <w:sz w:val="22"/>
                <w:szCs w:val="26"/>
              </w:rPr>
              <w:t>ZXZYZ</w:t>
            </w:r>
            <w:r w:rsidR="00A36934">
              <w:rPr>
                <w:b/>
                <w:bCs/>
                <w:sz w:val="22"/>
                <w:szCs w:val="26"/>
              </w:rPr>
              <w:t>X</w:t>
            </w:r>
            <w:r>
              <w:rPr>
                <w:b/>
                <w:bCs/>
                <w:sz w:val="22"/>
                <w:szCs w:val="26"/>
              </w:rPr>
              <w:t>ZZZ</w:t>
            </w:r>
          </w:p>
          <w:p w14:paraId="2BC1C3D1" w14:textId="77777777" w:rsidR="005B5AD1" w:rsidRPr="00CC36C3" w:rsidRDefault="005B5AD1" w:rsidP="004868DD">
            <w:pPr>
              <w:pStyle w:val="DEtxtnormal"/>
              <w:jc w:val="center"/>
              <w:rPr>
                <w:b/>
                <w:bCs/>
                <w:sz w:val="22"/>
                <w:szCs w:val="26"/>
              </w:rPr>
            </w:pPr>
          </w:p>
        </w:tc>
      </w:tr>
      <w:tr w:rsidR="00F844D5" w:rsidRPr="00CC36C3" w14:paraId="66F94BDD" w14:textId="77777777" w:rsidTr="004868DD">
        <w:trPr>
          <w:trHeight w:val="413"/>
        </w:trPr>
        <w:tc>
          <w:tcPr>
            <w:tcW w:w="5103" w:type="dxa"/>
            <w:tcBorders>
              <w:right w:val="single" w:sz="4" w:space="0" w:color="auto"/>
            </w:tcBorders>
          </w:tcPr>
          <w:p w14:paraId="524CCFB3" w14:textId="2FC1C30B" w:rsidR="005D4F63" w:rsidRPr="00CC36C3" w:rsidRDefault="00F844D5" w:rsidP="004868DD">
            <w:pPr>
              <w:spacing w:after="0" w:line="240" w:lineRule="auto"/>
            </w:pPr>
            <w:r w:rsidRPr="00CC36C3">
              <w:t xml:space="preserve">z </w:t>
            </w:r>
            <w:proofErr w:type="spellStart"/>
            <w:r w:rsidR="00CC36C3">
              <w:t>zzxx</w:t>
            </w:r>
            <w:r w:rsidRPr="00CC36C3">
              <w:t>z</w:t>
            </w:r>
            <w:r w:rsidR="00CC36C3">
              <w:t>zyz</w:t>
            </w:r>
            <w:proofErr w:type="spellEnd"/>
            <w:r w:rsidRPr="00CC36C3">
              <w:t xml:space="preserve"> </w:t>
            </w:r>
            <w:r w:rsidR="00CC36C3">
              <w:t>z</w:t>
            </w:r>
            <w:r w:rsidRPr="00CC36C3">
              <w:t xml:space="preserve"> </w:t>
            </w:r>
            <w:proofErr w:type="spellStart"/>
            <w:r w:rsidR="00CC36C3">
              <w:t>yzxxzzzzz</w:t>
            </w:r>
            <w:r w:rsidR="00A36934">
              <w:t>x</w:t>
            </w:r>
            <w:r w:rsidR="00CC36C3">
              <w:t>zz</w:t>
            </w:r>
            <w:proofErr w:type="spellEnd"/>
            <w:r w:rsidR="004A004C" w:rsidRPr="00CC36C3">
              <w:t xml:space="preserve"> </w:t>
            </w:r>
            <w:r w:rsidR="00CC36C3">
              <w:rPr>
                <w:b/>
                <w:bCs/>
              </w:rPr>
              <w:t>XZXYZZZ</w:t>
            </w:r>
            <w:r w:rsidR="005D4F63" w:rsidRPr="00CC36C3">
              <w:t xml:space="preserve"> </w:t>
            </w:r>
            <w:r w:rsidRPr="00CC36C3">
              <w:t>(</w:t>
            </w:r>
            <w:r w:rsidR="00A36934">
              <w:t>00</w:t>
            </w:r>
            <w:r w:rsidR="004A004C" w:rsidRPr="00CC36C3">
              <w:t>-</w:t>
            </w:r>
            <w:r w:rsidR="005D4F63" w:rsidRPr="00CC36C3">
              <w:t>000</w:t>
            </w:r>
            <w:r w:rsidRPr="00CC36C3">
              <w:t xml:space="preserve">) </w:t>
            </w:r>
          </w:p>
          <w:p w14:paraId="626BB905" w14:textId="415A0834" w:rsidR="005D4F63" w:rsidRPr="00CC36C3" w:rsidRDefault="00CC36C3" w:rsidP="004868DD">
            <w:pPr>
              <w:spacing w:after="0" w:line="240" w:lineRule="auto"/>
            </w:pPr>
            <w:proofErr w:type="spellStart"/>
            <w:r>
              <w:t>xzx</w:t>
            </w:r>
            <w:proofErr w:type="spellEnd"/>
            <w:r w:rsidR="005D4F63" w:rsidRPr="00CC36C3">
              <w:t xml:space="preserve"> </w:t>
            </w:r>
            <w:proofErr w:type="spellStart"/>
            <w:r>
              <w:t>xxyxzxy</w:t>
            </w:r>
            <w:proofErr w:type="spellEnd"/>
            <w:r w:rsidR="005D4F63" w:rsidRPr="00CC36C3">
              <w:t xml:space="preserve">: </w:t>
            </w:r>
            <w:r w:rsidR="00F844D5" w:rsidRPr="00CC36C3">
              <w:t xml:space="preserve"> </w:t>
            </w:r>
            <w:proofErr w:type="spellStart"/>
            <w:r>
              <w:rPr>
                <w:b/>
                <w:bCs/>
              </w:rPr>
              <w:t>Xzxyzzz</w:t>
            </w:r>
            <w:proofErr w:type="spellEnd"/>
            <w:r w:rsidR="005D4F63" w:rsidRPr="00CC36C3">
              <w:rPr>
                <w:b/>
                <w:bCs/>
              </w:rPr>
              <w:t xml:space="preserve"> </w:t>
            </w:r>
            <w:r w:rsidR="00A36934">
              <w:rPr>
                <w:b/>
                <w:bCs/>
              </w:rPr>
              <w:t>00</w:t>
            </w:r>
            <w:r w:rsidR="004A004C" w:rsidRPr="00CC36C3">
              <w:t>;</w:t>
            </w:r>
          </w:p>
          <w:p w14:paraId="6B91A351" w14:textId="3B8EB1E4" w:rsidR="00F844D5" w:rsidRPr="00CC36C3" w:rsidRDefault="00CC36C3" w:rsidP="004868DD">
            <w:pPr>
              <w:spacing w:after="0" w:line="240" w:lineRule="auto"/>
            </w:pPr>
            <w:proofErr w:type="spellStart"/>
            <w:r>
              <w:t>zzx</w:t>
            </w:r>
            <w:proofErr w:type="spellEnd"/>
            <w:r w:rsidR="00F844D5" w:rsidRPr="00CC36C3">
              <w:t xml:space="preserve"> </w:t>
            </w:r>
            <w:proofErr w:type="spellStart"/>
            <w:r>
              <w:t>yxxxzxyzz</w:t>
            </w:r>
            <w:r w:rsidR="00F844D5" w:rsidRPr="00CC36C3">
              <w:t>y</w:t>
            </w:r>
            <w:proofErr w:type="spellEnd"/>
            <w:r w:rsidR="00F844D5" w:rsidRPr="00CC36C3">
              <w:t xml:space="preserve">: </w:t>
            </w:r>
            <w:proofErr w:type="spellStart"/>
            <w:r>
              <w:t>Zzx</w:t>
            </w:r>
            <w:proofErr w:type="spellEnd"/>
            <w:r w:rsidR="005D4F63" w:rsidRPr="00CC36C3">
              <w:t xml:space="preserve"> </w:t>
            </w:r>
            <w:proofErr w:type="spellStart"/>
            <w:r>
              <w:t>Yxxzyzz</w:t>
            </w:r>
            <w:r w:rsidR="005D4F63" w:rsidRPr="00CC36C3">
              <w:t>y</w:t>
            </w:r>
            <w:proofErr w:type="spellEnd"/>
            <w:r w:rsidR="005D4F63" w:rsidRPr="00CC36C3">
              <w:t xml:space="preserve"> </w:t>
            </w:r>
            <w:proofErr w:type="spellStart"/>
            <w:r>
              <w:t>Xz</w:t>
            </w:r>
            <w:r w:rsidR="005D4F63" w:rsidRPr="00CC36C3">
              <w:t>z</w:t>
            </w:r>
            <w:r>
              <w:t>yx</w:t>
            </w:r>
            <w:r w:rsidR="005D4F63" w:rsidRPr="00CC36C3">
              <w:t>ń</w:t>
            </w:r>
            <w:proofErr w:type="spellEnd"/>
            <w:r w:rsidR="005D4F63" w:rsidRPr="00CC36C3">
              <w:t xml:space="preserve"> – </w:t>
            </w:r>
            <w:proofErr w:type="spellStart"/>
            <w:r>
              <w:t>Yzzx</w:t>
            </w:r>
            <w:proofErr w:type="spellEnd"/>
            <w:r w:rsidR="005D4F63" w:rsidRPr="00CC36C3">
              <w:t xml:space="preserve"> </w:t>
            </w:r>
            <w:proofErr w:type="spellStart"/>
            <w:r>
              <w:t>Yzxzxz</w:t>
            </w:r>
            <w:proofErr w:type="spellEnd"/>
            <w:r w:rsidR="005D4F63" w:rsidRPr="00CC36C3">
              <w:t xml:space="preserve"> </w:t>
            </w:r>
            <w:r>
              <w:t>z</w:t>
            </w:r>
            <w:r w:rsidR="005D4F63" w:rsidRPr="00CC36C3">
              <w:t xml:space="preserve"> </w:t>
            </w:r>
            <w:proofErr w:type="spellStart"/>
            <w:r>
              <w:t>Zzzxx</w:t>
            </w:r>
            <w:proofErr w:type="spellEnd"/>
            <w:r w:rsidR="005D4F63" w:rsidRPr="00CC36C3">
              <w:t xml:space="preserve"> </w:t>
            </w:r>
            <w:r>
              <w:t>z</w:t>
            </w:r>
            <w:r w:rsidR="005D4F63" w:rsidRPr="00CC36C3">
              <w:t xml:space="preserve"> </w:t>
            </w:r>
            <w:proofErr w:type="spellStart"/>
            <w:r>
              <w:t>Xz</w:t>
            </w:r>
            <w:r w:rsidR="005D4F63" w:rsidRPr="00CC36C3">
              <w:t>z</w:t>
            </w:r>
            <w:r>
              <w:t>yxyzy</w:t>
            </w:r>
            <w:proofErr w:type="spellEnd"/>
            <w:r w:rsidR="005D4F63" w:rsidRPr="00CC36C3">
              <w:t xml:space="preserve">, </w:t>
            </w:r>
            <w:r>
              <w:t>Z</w:t>
            </w:r>
            <w:r w:rsidR="005D4F63" w:rsidRPr="00CC36C3">
              <w:t xml:space="preserve">X </w:t>
            </w:r>
            <w:proofErr w:type="spellStart"/>
            <w:r>
              <w:t>Z</w:t>
            </w:r>
            <w:r w:rsidR="005D4F63" w:rsidRPr="00CC36C3">
              <w:t>y</w:t>
            </w:r>
            <w:r>
              <w:t>x</w:t>
            </w:r>
            <w:r w:rsidR="005D4F63" w:rsidRPr="00CC36C3">
              <w:t>z</w:t>
            </w:r>
            <w:r>
              <w:t>zxx</w:t>
            </w:r>
            <w:proofErr w:type="spellEnd"/>
            <w:r w:rsidR="005D4F63" w:rsidRPr="00CC36C3">
              <w:t xml:space="preserve"> </w:t>
            </w:r>
            <w:proofErr w:type="spellStart"/>
            <w:r>
              <w:t>Zzzxzxxyz</w:t>
            </w:r>
            <w:r w:rsidR="005D4F63" w:rsidRPr="00CC36C3">
              <w:t>zy</w:t>
            </w:r>
            <w:proofErr w:type="spellEnd"/>
            <w:r w:rsidR="005D4F63" w:rsidRPr="00CC36C3">
              <w:t xml:space="preserve"> </w:t>
            </w:r>
            <w:r>
              <w:t>YYZ</w:t>
            </w:r>
            <w:r w:rsidR="00F844D5" w:rsidRPr="00CC36C3">
              <w:t>,</w:t>
            </w:r>
          </w:p>
          <w:p w14:paraId="4D333F6E" w14:textId="4943123E" w:rsidR="00F844D5" w:rsidRPr="00CC36C3" w:rsidRDefault="00CC36C3" w:rsidP="004868DD">
            <w:pPr>
              <w:spacing w:after="0" w:line="240" w:lineRule="auto"/>
            </w:pPr>
            <w:proofErr w:type="spellStart"/>
            <w:r>
              <w:t>yxxzxxx</w:t>
            </w:r>
            <w:proofErr w:type="spellEnd"/>
            <w:r w:rsidR="00F844D5" w:rsidRPr="00CC36C3">
              <w:t xml:space="preserve"> </w:t>
            </w:r>
            <w:proofErr w:type="spellStart"/>
            <w:r w:rsidR="00F844D5" w:rsidRPr="00CC36C3">
              <w:t>z</w:t>
            </w:r>
            <w:r>
              <w:t>xyxxxzz</w:t>
            </w:r>
            <w:r w:rsidR="00F844D5" w:rsidRPr="00CC36C3">
              <w:t>y</w:t>
            </w:r>
            <w:proofErr w:type="spellEnd"/>
            <w:r w:rsidR="00F844D5" w:rsidRPr="00CC36C3">
              <w:t xml:space="preserve"> </w:t>
            </w:r>
            <w:r w:rsidR="00A36934">
              <w:t>000</w:t>
            </w:r>
            <w:r w:rsidR="005D4F63" w:rsidRPr="00CC36C3">
              <w:t>.</w:t>
            </w:r>
            <w:r w:rsidR="00A36934">
              <w:t>0</w:t>
            </w:r>
            <w:r w:rsidR="005D4F63" w:rsidRPr="00CC36C3">
              <w:t xml:space="preserve">00,00 </w:t>
            </w:r>
            <w:r>
              <w:t>XZY</w:t>
            </w:r>
          </w:p>
          <w:p w14:paraId="4215331B" w14:textId="32FB66C0" w:rsidR="00F844D5" w:rsidRPr="00CC36C3" w:rsidRDefault="00CC36C3" w:rsidP="004868DD">
            <w:pPr>
              <w:spacing w:after="0" w:line="240" w:lineRule="auto"/>
            </w:pPr>
            <w:proofErr w:type="spellStart"/>
            <w:r>
              <w:t>yyyxy</w:t>
            </w:r>
            <w:proofErr w:type="spellEnd"/>
            <w:r w:rsidR="00F844D5" w:rsidRPr="00CC36C3">
              <w:t xml:space="preserve"> </w:t>
            </w:r>
            <w:r>
              <w:t>z</w:t>
            </w:r>
            <w:r w:rsidR="00F844D5" w:rsidRPr="00CC36C3">
              <w:t xml:space="preserve"> </w:t>
            </w:r>
            <w:proofErr w:type="spellStart"/>
            <w:r>
              <w:t>yxxxzxy</w:t>
            </w:r>
            <w:r w:rsidR="00F844D5" w:rsidRPr="00CC36C3">
              <w:t>z</w:t>
            </w:r>
            <w:r>
              <w:t>x</w:t>
            </w:r>
            <w:proofErr w:type="spellEnd"/>
            <w:r w:rsidR="00F844D5" w:rsidRPr="00CC36C3">
              <w:t xml:space="preserve"> </w:t>
            </w:r>
            <w:proofErr w:type="spellStart"/>
            <w:r>
              <w:t>xy</w:t>
            </w:r>
            <w:r w:rsidR="00F844D5" w:rsidRPr="00CC36C3">
              <w:t>z</w:t>
            </w:r>
            <w:r>
              <w:t>xxzzxyzzyzxz</w:t>
            </w:r>
            <w:proofErr w:type="spellEnd"/>
            <w:r w:rsidR="00F844D5" w:rsidRPr="00CC36C3">
              <w:t xml:space="preserve"> </w:t>
            </w:r>
            <w:r>
              <w:t>YYZ</w:t>
            </w:r>
            <w:r w:rsidR="00F844D5" w:rsidRPr="00CC36C3">
              <w:t xml:space="preserve">: </w:t>
            </w:r>
            <w:r>
              <w:t>………………</w:t>
            </w:r>
          </w:p>
          <w:p w14:paraId="42566BF9" w14:textId="487A5608" w:rsidR="00F844D5" w:rsidRPr="00CC36C3" w:rsidRDefault="00CC36C3" w:rsidP="004868DD">
            <w:pPr>
              <w:spacing w:after="0" w:line="240" w:lineRule="auto"/>
            </w:pPr>
            <w:proofErr w:type="spellStart"/>
            <w:r>
              <w:t>yyyxy</w:t>
            </w:r>
            <w:proofErr w:type="spellEnd"/>
            <w:r w:rsidR="00F844D5" w:rsidRPr="00CC36C3">
              <w:t xml:space="preserve"> </w:t>
            </w:r>
            <w:proofErr w:type="spellStart"/>
            <w:r>
              <w:t>zxxyx</w:t>
            </w:r>
            <w:r w:rsidR="00F844D5" w:rsidRPr="00CC36C3">
              <w:t>y</w:t>
            </w:r>
            <w:r>
              <w:t>yzyxzxz</w:t>
            </w:r>
            <w:proofErr w:type="spellEnd"/>
            <w:r w:rsidR="00F844D5" w:rsidRPr="00CC36C3">
              <w:t xml:space="preserve"> </w:t>
            </w:r>
            <w:proofErr w:type="spellStart"/>
            <w:r>
              <w:t>xzxxxyzzxx</w:t>
            </w:r>
            <w:proofErr w:type="spellEnd"/>
            <w:r w:rsidR="00F844D5" w:rsidRPr="00CC36C3">
              <w:t xml:space="preserve"> (</w:t>
            </w:r>
            <w:r>
              <w:t>YZX</w:t>
            </w:r>
            <w:r w:rsidR="00F844D5" w:rsidRPr="00CC36C3">
              <w:t xml:space="preserve">): </w:t>
            </w:r>
            <w:r w:rsidRPr="00CC36C3">
              <w:t>………………</w:t>
            </w:r>
          </w:p>
          <w:p w14:paraId="08790F25" w14:textId="2D8A861C" w:rsidR="00F844D5" w:rsidRPr="00CC36C3" w:rsidRDefault="00CC36C3" w:rsidP="004868DD">
            <w:pPr>
              <w:spacing w:after="0" w:line="240" w:lineRule="auto"/>
            </w:pPr>
            <w:proofErr w:type="spellStart"/>
            <w:r>
              <w:t>yyyxy</w:t>
            </w:r>
            <w:proofErr w:type="spellEnd"/>
            <w:r w:rsidR="00F844D5" w:rsidRPr="00CC36C3">
              <w:t xml:space="preserve"> </w:t>
            </w:r>
            <w:proofErr w:type="spellStart"/>
            <w:r>
              <w:t>zxxx</w:t>
            </w:r>
            <w:r w:rsidR="00F844D5" w:rsidRPr="00CC36C3">
              <w:t>y</w:t>
            </w:r>
            <w:r>
              <w:t>zx</w:t>
            </w:r>
            <w:r w:rsidR="00F844D5" w:rsidRPr="00CC36C3">
              <w:t>y</w:t>
            </w:r>
            <w:r>
              <w:t>z</w:t>
            </w:r>
            <w:r w:rsidR="00F844D5" w:rsidRPr="00CC36C3">
              <w:t>z</w:t>
            </w:r>
            <w:r>
              <w:t>y</w:t>
            </w:r>
            <w:r w:rsidR="00F844D5" w:rsidRPr="00CC36C3">
              <w:t>y</w:t>
            </w:r>
            <w:proofErr w:type="spellEnd"/>
            <w:r w:rsidR="00F844D5" w:rsidRPr="00CC36C3">
              <w:t xml:space="preserve"> (</w:t>
            </w:r>
            <w:r>
              <w:t>YXZZY</w:t>
            </w:r>
            <w:r w:rsidR="00F844D5" w:rsidRPr="00CC36C3">
              <w:t xml:space="preserve">): </w:t>
            </w:r>
            <w:r w:rsidRPr="00CC36C3">
              <w:t>………………</w:t>
            </w:r>
          </w:p>
          <w:p w14:paraId="2746B032" w14:textId="77777777" w:rsidR="005C4511" w:rsidRPr="00CC36C3" w:rsidRDefault="005C4511" w:rsidP="004868DD">
            <w:pPr>
              <w:spacing w:after="0" w:line="240" w:lineRule="auto"/>
              <w:rPr>
                <w:b/>
                <w:bCs/>
                <w:sz w:val="22"/>
                <w:szCs w:val="26"/>
              </w:rPr>
            </w:pP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2363153E" w14:textId="52A14A00" w:rsidR="005D4F63" w:rsidRPr="00CC36C3" w:rsidRDefault="00CC36C3" w:rsidP="00F844D5">
            <w:pPr>
              <w:pStyle w:val="DEtxtnormal"/>
            </w:pPr>
            <w:proofErr w:type="spellStart"/>
            <w:r>
              <w:t>y</w:t>
            </w:r>
            <w:r w:rsidRPr="00CC36C3">
              <w:t>z</w:t>
            </w:r>
            <w:r>
              <w:t>x</w:t>
            </w:r>
            <w:proofErr w:type="spellEnd"/>
            <w:r w:rsidR="00F844D5" w:rsidRPr="00CC36C3">
              <w:t xml:space="preserve"> </w:t>
            </w:r>
            <w:proofErr w:type="spellStart"/>
            <w:r>
              <w:t>Z</w:t>
            </w:r>
            <w:r w:rsidRPr="00CC36C3">
              <w:t>z</w:t>
            </w:r>
            <w:r>
              <w:t>x</w:t>
            </w:r>
            <w:r w:rsidR="00F844D5" w:rsidRPr="00CC36C3">
              <w:t>z</w:t>
            </w:r>
            <w:proofErr w:type="spellEnd"/>
            <w:r w:rsidR="00F844D5" w:rsidRPr="00CC36C3">
              <w:t xml:space="preserve"> </w:t>
            </w:r>
            <w:proofErr w:type="spellStart"/>
            <w:r w:rsidRPr="00CC36C3">
              <w:t>z</w:t>
            </w:r>
            <w:r>
              <w:t>y</w:t>
            </w:r>
            <w:proofErr w:type="spellEnd"/>
            <w:r w:rsidR="00F844D5" w:rsidRPr="00CC36C3">
              <w:t xml:space="preserve"> </w:t>
            </w:r>
            <w:proofErr w:type="spellStart"/>
            <w:r>
              <w:t>Zyx</w:t>
            </w:r>
            <w:proofErr w:type="spellEnd"/>
            <w:r w:rsidR="004A004C" w:rsidRPr="00CC36C3">
              <w:t xml:space="preserve"> </w:t>
            </w:r>
            <w:r>
              <w:rPr>
                <w:b/>
                <w:bCs/>
              </w:rPr>
              <w:t>X</w:t>
            </w:r>
            <w:r w:rsidRPr="00CC36C3">
              <w:rPr>
                <w:b/>
                <w:bCs/>
              </w:rPr>
              <w:t>ZX</w:t>
            </w:r>
            <w:r>
              <w:rPr>
                <w:b/>
                <w:bCs/>
              </w:rPr>
              <w:t>YZZZ</w:t>
            </w:r>
            <w:r w:rsidR="004A004C" w:rsidRPr="00CC36C3">
              <w:t xml:space="preserve"> </w:t>
            </w:r>
            <w:r w:rsidR="00F844D5" w:rsidRPr="00CC36C3">
              <w:t>(</w:t>
            </w:r>
            <w:r w:rsidR="00A36934">
              <w:t>00</w:t>
            </w:r>
            <w:r w:rsidR="005D4F63" w:rsidRPr="00CC36C3">
              <w:t>-000</w:t>
            </w:r>
            <w:r w:rsidR="00F844D5" w:rsidRPr="00CC36C3">
              <w:t>)</w:t>
            </w:r>
            <w:r w:rsidR="005D4F63" w:rsidRPr="00CC36C3">
              <w:t xml:space="preserve"> </w:t>
            </w:r>
          </w:p>
          <w:p w14:paraId="5DE23904" w14:textId="2186A292" w:rsidR="00F844D5" w:rsidRPr="00CC36C3" w:rsidRDefault="00CC36C3" w:rsidP="00F844D5">
            <w:pPr>
              <w:pStyle w:val="DEtxtnormal"/>
            </w:pPr>
            <w:proofErr w:type="spellStart"/>
            <w:r w:rsidRPr="00CC36C3">
              <w:t>X</w:t>
            </w:r>
            <w:r>
              <w:t>yz</w:t>
            </w:r>
            <w:r w:rsidRPr="00CC36C3">
              <w:t>zy</w:t>
            </w:r>
            <w:r>
              <w:t>y</w:t>
            </w:r>
            <w:r w:rsidRPr="00CC36C3">
              <w:t>zy</w:t>
            </w:r>
            <w:r>
              <w:t>x</w:t>
            </w:r>
            <w:proofErr w:type="spellEnd"/>
            <w:r w:rsidR="005D4F63" w:rsidRPr="00CC36C3">
              <w:t xml:space="preserve">: </w:t>
            </w:r>
            <w:proofErr w:type="spellStart"/>
            <w:r>
              <w:rPr>
                <w:b/>
                <w:bCs/>
              </w:rPr>
              <w:t>X</w:t>
            </w:r>
            <w:r w:rsidRPr="00CC36C3">
              <w:rPr>
                <w:b/>
                <w:bCs/>
              </w:rPr>
              <w:t>zx</w:t>
            </w:r>
            <w:r>
              <w:rPr>
                <w:b/>
                <w:bCs/>
              </w:rPr>
              <w:t>yzzz</w:t>
            </w:r>
            <w:proofErr w:type="spellEnd"/>
            <w:r w:rsidR="005D4F63" w:rsidRPr="00CC36C3">
              <w:rPr>
                <w:b/>
                <w:bCs/>
              </w:rPr>
              <w:t xml:space="preserve"> </w:t>
            </w:r>
            <w:r w:rsidR="00A36934">
              <w:rPr>
                <w:b/>
                <w:bCs/>
              </w:rPr>
              <w:t>00</w:t>
            </w:r>
          </w:p>
          <w:p w14:paraId="4AB239E6" w14:textId="31A1E6F6" w:rsidR="00B93205" w:rsidRPr="00CC36C3" w:rsidRDefault="00CC36C3" w:rsidP="00F844D5">
            <w:pPr>
              <w:pStyle w:val="DEtxtnormal"/>
            </w:pPr>
            <w:proofErr w:type="spellStart"/>
            <w:r>
              <w:t>Y</w:t>
            </w:r>
            <w:r w:rsidRPr="00CC36C3">
              <w:t>xzz</w:t>
            </w:r>
            <w:r>
              <w:t>zx</w:t>
            </w:r>
            <w:r w:rsidRPr="00CC36C3">
              <w:t>x</w:t>
            </w:r>
            <w:r>
              <w:t>y</w:t>
            </w:r>
            <w:r w:rsidRPr="00CC36C3">
              <w:t>zx</w:t>
            </w:r>
            <w:r>
              <w:t>y</w:t>
            </w:r>
            <w:r w:rsidRPr="00CC36C3">
              <w:t>zzy</w:t>
            </w:r>
            <w:r>
              <w:t>x</w:t>
            </w:r>
            <w:proofErr w:type="spellEnd"/>
            <w:r w:rsidR="00F844D5" w:rsidRPr="00CC36C3">
              <w:t xml:space="preserve">: </w:t>
            </w:r>
            <w:proofErr w:type="spellStart"/>
            <w:r w:rsidRPr="00CC36C3">
              <w:t>X</w:t>
            </w:r>
            <w:r>
              <w:t>yxz</w:t>
            </w:r>
            <w:r w:rsidRPr="00CC36C3">
              <w:t>zx</w:t>
            </w:r>
            <w:r>
              <w:t>y</w:t>
            </w:r>
            <w:r w:rsidRPr="00CC36C3">
              <w:t>zzy</w:t>
            </w:r>
            <w:r>
              <w:t>x</w:t>
            </w:r>
            <w:proofErr w:type="spellEnd"/>
            <w:r w:rsidR="00F844D5" w:rsidRPr="00CC36C3">
              <w:t xml:space="preserve"> </w:t>
            </w:r>
            <w:r w:rsidR="005D4F63" w:rsidRPr="00CC36C3">
              <w:t>„</w:t>
            </w:r>
            <w:proofErr w:type="spellStart"/>
            <w:r>
              <w:rPr>
                <w:i/>
                <w:iCs/>
              </w:rPr>
              <w:t>Xz</w:t>
            </w:r>
            <w:r w:rsidR="005D4F63" w:rsidRPr="00CC36C3">
              <w:rPr>
                <w:i/>
                <w:iCs/>
              </w:rPr>
              <w:t>z</w:t>
            </w:r>
            <w:r>
              <w:rPr>
                <w:i/>
                <w:iCs/>
              </w:rPr>
              <w:t>y</w:t>
            </w:r>
            <w:r w:rsidRPr="00CC36C3">
              <w:rPr>
                <w:i/>
                <w:iCs/>
              </w:rPr>
              <w:t>x</w:t>
            </w:r>
            <w:r w:rsidR="005D4F63" w:rsidRPr="00CC36C3">
              <w:rPr>
                <w:i/>
                <w:iCs/>
              </w:rPr>
              <w:t>ń</w:t>
            </w:r>
            <w:proofErr w:type="spellEnd"/>
            <w:r w:rsidR="005D4F63" w:rsidRPr="00CC36C3">
              <w:rPr>
                <w:i/>
                <w:iCs/>
              </w:rPr>
              <w:t xml:space="preserve"> – </w:t>
            </w:r>
            <w:proofErr w:type="spellStart"/>
            <w:r>
              <w:rPr>
                <w:i/>
                <w:iCs/>
              </w:rPr>
              <w:t>Yzz</w:t>
            </w:r>
            <w:r w:rsidRPr="00CC36C3">
              <w:rPr>
                <w:i/>
                <w:iCs/>
              </w:rPr>
              <w:t>x</w:t>
            </w:r>
            <w:proofErr w:type="spellEnd"/>
            <w:r w:rsidR="005D4F63" w:rsidRPr="00CC36C3"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Y</w:t>
            </w:r>
            <w:r w:rsidRPr="00CC36C3">
              <w:rPr>
                <w:i/>
                <w:iCs/>
              </w:rPr>
              <w:t>zx</w:t>
            </w:r>
            <w:r>
              <w:rPr>
                <w:i/>
                <w:iCs/>
              </w:rPr>
              <w:t>zxz</w:t>
            </w:r>
            <w:proofErr w:type="spellEnd"/>
            <w:r w:rsidR="005D4F63" w:rsidRPr="00CC36C3">
              <w:rPr>
                <w:i/>
                <w:iCs/>
              </w:rPr>
              <w:t xml:space="preserve"> </w:t>
            </w:r>
            <w:r w:rsidRPr="00CC36C3">
              <w:rPr>
                <w:i/>
                <w:iCs/>
              </w:rPr>
              <w:t>z</w:t>
            </w:r>
            <w:r w:rsidR="005D4F63" w:rsidRPr="00CC36C3"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Z</w:t>
            </w:r>
            <w:r w:rsidRPr="00CC36C3">
              <w:rPr>
                <w:i/>
                <w:iCs/>
              </w:rPr>
              <w:t>zz</w:t>
            </w:r>
            <w:r>
              <w:rPr>
                <w:i/>
                <w:iCs/>
              </w:rPr>
              <w:t>x</w:t>
            </w:r>
            <w:r w:rsidRPr="00CC36C3">
              <w:rPr>
                <w:i/>
                <w:iCs/>
              </w:rPr>
              <w:t>x</w:t>
            </w:r>
            <w:proofErr w:type="spellEnd"/>
            <w:r w:rsidR="005D4F63" w:rsidRPr="00CC36C3"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>z</w:t>
            </w:r>
            <w:r w:rsidR="005D4F63" w:rsidRPr="00CC36C3"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Xz</w:t>
            </w:r>
            <w:r w:rsidR="005D4F63" w:rsidRPr="00CC36C3">
              <w:rPr>
                <w:i/>
                <w:iCs/>
              </w:rPr>
              <w:t>z</w:t>
            </w:r>
            <w:r>
              <w:rPr>
                <w:i/>
                <w:iCs/>
              </w:rPr>
              <w:t>y</w:t>
            </w:r>
            <w:r w:rsidRPr="00CC36C3">
              <w:rPr>
                <w:i/>
                <w:iCs/>
              </w:rPr>
              <w:t>x</w:t>
            </w:r>
            <w:r>
              <w:rPr>
                <w:i/>
                <w:iCs/>
              </w:rPr>
              <w:t>y</w:t>
            </w:r>
            <w:r w:rsidRPr="00CC36C3">
              <w:rPr>
                <w:i/>
                <w:iCs/>
              </w:rPr>
              <w:t>z</w:t>
            </w:r>
            <w:r>
              <w:rPr>
                <w:i/>
                <w:iCs/>
              </w:rPr>
              <w:t>y</w:t>
            </w:r>
            <w:proofErr w:type="spellEnd"/>
            <w:r w:rsidR="005D4F63" w:rsidRPr="00CC36C3">
              <w:t>“</w:t>
            </w:r>
            <w:r w:rsidR="004A004C" w:rsidRPr="00CC36C3">
              <w:t xml:space="preserve"> </w:t>
            </w:r>
            <w:proofErr w:type="spellStart"/>
            <w:r w:rsidRPr="00CC36C3">
              <w:t>z</w:t>
            </w:r>
            <w:r>
              <w:t>y</w:t>
            </w:r>
            <w:proofErr w:type="spellEnd"/>
            <w:r w:rsidR="00F844D5" w:rsidRPr="00CC36C3">
              <w:t xml:space="preserve"> </w:t>
            </w:r>
            <w:proofErr w:type="spellStart"/>
            <w:r>
              <w:t>Xzz</w:t>
            </w:r>
            <w:r w:rsidRPr="00CC36C3">
              <w:t>x</w:t>
            </w:r>
            <w:r>
              <w:t>y</w:t>
            </w:r>
            <w:proofErr w:type="spellEnd"/>
            <w:r w:rsidR="00EE0519" w:rsidRPr="00CC36C3">
              <w:t xml:space="preserve">, </w:t>
            </w:r>
            <w:r w:rsidRPr="00CC36C3">
              <w:t>Z</w:t>
            </w:r>
            <w:r w:rsidR="005D4F63" w:rsidRPr="00CC36C3">
              <w:t xml:space="preserve">X </w:t>
            </w:r>
            <w:proofErr w:type="spellStart"/>
            <w:r w:rsidRPr="00CC36C3">
              <w:t>Yx</w:t>
            </w:r>
            <w:r>
              <w:t>yx</w:t>
            </w:r>
            <w:r w:rsidRPr="00CC36C3">
              <w:t>xz</w:t>
            </w:r>
            <w:r>
              <w:t>z</w:t>
            </w:r>
            <w:r w:rsidRPr="00CC36C3">
              <w:t>xy</w:t>
            </w:r>
            <w:r>
              <w:t>x</w:t>
            </w:r>
            <w:r w:rsidRPr="00CC36C3">
              <w:t>xzz</w:t>
            </w:r>
            <w:r>
              <w:t>yy</w:t>
            </w:r>
            <w:r w:rsidRPr="00CC36C3">
              <w:t>z</w:t>
            </w:r>
            <w:proofErr w:type="spellEnd"/>
            <w:r w:rsidR="00F844D5" w:rsidRPr="00CC36C3">
              <w:t xml:space="preserve"> </w:t>
            </w:r>
            <w:proofErr w:type="spellStart"/>
            <w:r>
              <w:t>x</w:t>
            </w:r>
            <w:r w:rsidRPr="00CC36C3">
              <w:t>x</w:t>
            </w:r>
            <w:r>
              <w:t>z</w:t>
            </w:r>
            <w:proofErr w:type="spellEnd"/>
            <w:r w:rsidR="00F844D5" w:rsidRPr="00CC36C3">
              <w:t xml:space="preserve"> </w:t>
            </w:r>
            <w:proofErr w:type="spellStart"/>
            <w:r>
              <w:t>Y</w:t>
            </w:r>
            <w:r w:rsidRPr="00CC36C3">
              <w:t>x</w:t>
            </w:r>
            <w:r>
              <w:t>x</w:t>
            </w:r>
            <w:r w:rsidRPr="00CC36C3">
              <w:t>z</w:t>
            </w:r>
            <w:r>
              <w:t>zy</w:t>
            </w:r>
            <w:r w:rsidRPr="00CC36C3">
              <w:t>xzzx</w:t>
            </w:r>
            <w:r>
              <w:t>y</w:t>
            </w:r>
            <w:r w:rsidRPr="00CC36C3">
              <w:t>zzy</w:t>
            </w:r>
            <w:r>
              <w:t>xzy</w:t>
            </w:r>
            <w:r w:rsidRPr="00CC36C3">
              <w:t>xzz</w:t>
            </w:r>
            <w:r>
              <w:t>zx</w:t>
            </w:r>
            <w:r w:rsidRPr="00CC36C3">
              <w:t>x</w:t>
            </w:r>
            <w:r>
              <w:t>yz</w:t>
            </w:r>
            <w:proofErr w:type="spellEnd"/>
            <w:r w:rsidR="00F844D5" w:rsidRPr="00CC36C3">
              <w:t xml:space="preserve">, </w:t>
            </w:r>
          </w:p>
          <w:p w14:paraId="450DC311" w14:textId="2B64914F" w:rsidR="00F844D5" w:rsidRPr="00CC36C3" w:rsidRDefault="00CC36C3" w:rsidP="00F844D5">
            <w:pPr>
              <w:pStyle w:val="DEtxtnormal"/>
            </w:pPr>
            <w:proofErr w:type="spellStart"/>
            <w:r>
              <w:t>Zx</w:t>
            </w:r>
            <w:r w:rsidRPr="00CC36C3">
              <w:t>x</w:t>
            </w:r>
            <w:r>
              <w:t>yy</w:t>
            </w:r>
            <w:r w:rsidRPr="00CC36C3">
              <w:t>yx</w:t>
            </w:r>
            <w:r>
              <w:t>x</w:t>
            </w:r>
            <w:r w:rsidRPr="00CC36C3">
              <w:t>z</w:t>
            </w:r>
            <w:r>
              <w:t>x</w:t>
            </w:r>
            <w:r w:rsidRPr="00CC36C3">
              <w:t>xz</w:t>
            </w:r>
            <w:proofErr w:type="spellEnd"/>
            <w:r w:rsidR="00F844D5" w:rsidRPr="00CC36C3">
              <w:t xml:space="preserve"> </w:t>
            </w:r>
            <w:r w:rsidR="00A36934">
              <w:t>000</w:t>
            </w:r>
            <w:r w:rsidR="005D4F63" w:rsidRPr="00CC36C3">
              <w:t>.</w:t>
            </w:r>
            <w:r w:rsidR="00A36934">
              <w:t>0</w:t>
            </w:r>
            <w:r w:rsidR="005D4F63" w:rsidRPr="00CC36C3">
              <w:t>00,00</w:t>
            </w:r>
            <w:r w:rsidR="006E4019" w:rsidRPr="00CC36C3">
              <w:t xml:space="preserve"> </w:t>
            </w:r>
            <w:r>
              <w:t>X</w:t>
            </w:r>
            <w:r w:rsidRPr="00CC36C3">
              <w:t>Z</w:t>
            </w:r>
            <w:r>
              <w:t>Y</w:t>
            </w:r>
          </w:p>
          <w:p w14:paraId="3C013CB7" w14:textId="73791928" w:rsidR="00F844D5" w:rsidRPr="00CC36C3" w:rsidRDefault="00CC36C3" w:rsidP="00F844D5">
            <w:pPr>
              <w:pStyle w:val="DEtxtnormal"/>
            </w:pPr>
            <w:r w:rsidRPr="00CC36C3">
              <w:t>Y</w:t>
            </w:r>
            <w:r>
              <w:t>YZ</w:t>
            </w:r>
            <w:r w:rsidR="00F844D5" w:rsidRPr="00CC36C3">
              <w:t>-</w:t>
            </w:r>
            <w:proofErr w:type="spellStart"/>
            <w:r>
              <w:t>Yyx</w:t>
            </w:r>
            <w:r w:rsidRPr="00CC36C3">
              <w:t>x</w:t>
            </w:r>
            <w:r>
              <w:t>yy</w:t>
            </w:r>
            <w:r w:rsidRPr="00CC36C3">
              <w:t>xy</w:t>
            </w:r>
            <w:r>
              <w:t>y</w:t>
            </w:r>
            <w:r w:rsidRPr="00CC36C3">
              <w:t>x</w:t>
            </w:r>
            <w:r>
              <w:t>yzy</w:t>
            </w:r>
            <w:r w:rsidRPr="00CC36C3">
              <w:t>xzz</w:t>
            </w:r>
            <w:r>
              <w:t>zx</w:t>
            </w:r>
            <w:r w:rsidRPr="00CC36C3">
              <w:t>x</w:t>
            </w:r>
            <w:r>
              <w:t>yyyyy</w:t>
            </w:r>
            <w:r w:rsidRPr="00CC36C3">
              <w:t>x</w:t>
            </w:r>
            <w:r>
              <w:t>y</w:t>
            </w:r>
            <w:proofErr w:type="spellEnd"/>
            <w:r w:rsidR="00F844D5" w:rsidRPr="00CC36C3">
              <w:t xml:space="preserve">: </w:t>
            </w:r>
            <w:r w:rsidRPr="00CC36C3">
              <w:t>………………</w:t>
            </w:r>
          </w:p>
          <w:p w14:paraId="168314A5" w14:textId="24C78F0C" w:rsidR="00F844D5" w:rsidRPr="00CC36C3" w:rsidRDefault="00CC36C3" w:rsidP="00F844D5">
            <w:pPr>
              <w:pStyle w:val="DEtxtnormal"/>
            </w:pPr>
            <w:proofErr w:type="spellStart"/>
            <w:r>
              <w:t>Zx</w:t>
            </w:r>
            <w:r w:rsidRPr="00CC36C3">
              <w:t>x</w:t>
            </w:r>
            <w:r>
              <w:t>y</w:t>
            </w:r>
            <w:r w:rsidRPr="00CC36C3">
              <w:t>x</w:t>
            </w:r>
            <w:r>
              <w:t>y</w:t>
            </w:r>
            <w:r w:rsidRPr="00CC36C3">
              <w:t>z</w:t>
            </w:r>
            <w:r>
              <w:t>x</w:t>
            </w:r>
            <w:r w:rsidRPr="00CC36C3">
              <w:t>x</w:t>
            </w:r>
            <w:r>
              <w:t>yx</w:t>
            </w:r>
            <w:r w:rsidRPr="00CC36C3">
              <w:t>zyzyx</w:t>
            </w:r>
            <w:r>
              <w:t>x</w:t>
            </w:r>
            <w:r w:rsidRPr="00CC36C3">
              <w:t>z</w:t>
            </w:r>
            <w:r>
              <w:t>zyzyyyy</w:t>
            </w:r>
            <w:r w:rsidRPr="00CC36C3">
              <w:t>x</w:t>
            </w:r>
            <w:r>
              <w:t>y</w:t>
            </w:r>
            <w:proofErr w:type="spellEnd"/>
            <w:r w:rsidR="00F844D5" w:rsidRPr="00CC36C3">
              <w:t xml:space="preserve"> (</w:t>
            </w:r>
            <w:r>
              <w:t>Y</w:t>
            </w:r>
            <w:r w:rsidRPr="00CC36C3">
              <w:t>Z</w:t>
            </w:r>
            <w:r>
              <w:t>X</w:t>
            </w:r>
            <w:r w:rsidR="00F844D5" w:rsidRPr="00CC36C3">
              <w:t xml:space="preserve">): </w:t>
            </w:r>
            <w:r w:rsidRPr="00CC36C3">
              <w:t>………………</w:t>
            </w:r>
          </w:p>
          <w:p w14:paraId="3DBBC174" w14:textId="65DB2FD9" w:rsidR="00AE5D5A" w:rsidRPr="00CC36C3" w:rsidRDefault="00CC36C3" w:rsidP="005C4511">
            <w:pPr>
              <w:pStyle w:val="DEtxtnormal"/>
              <w:rPr>
                <w:b/>
                <w:bCs/>
                <w:sz w:val="22"/>
                <w:szCs w:val="26"/>
              </w:rPr>
            </w:pPr>
            <w:proofErr w:type="spellStart"/>
            <w:r w:rsidRPr="00CC36C3">
              <w:t>Zxxxzzxzy</w:t>
            </w:r>
            <w:r w:rsidR="00F844D5" w:rsidRPr="00CC36C3">
              <w:t>-</w:t>
            </w:r>
            <w:r w:rsidRPr="00CC36C3">
              <w:t>Yyyyxy</w:t>
            </w:r>
            <w:proofErr w:type="spellEnd"/>
            <w:r w:rsidR="00F844D5" w:rsidRPr="00CC36C3">
              <w:t xml:space="preserve"> (</w:t>
            </w:r>
            <w:r w:rsidRPr="00CC36C3">
              <w:t>YXZZY</w:t>
            </w:r>
            <w:r w:rsidR="00F844D5" w:rsidRPr="00CC36C3">
              <w:t xml:space="preserve">): </w:t>
            </w:r>
            <w:r w:rsidRPr="00CC36C3">
              <w:t>………………</w:t>
            </w:r>
          </w:p>
        </w:tc>
      </w:tr>
      <w:tr w:rsidR="00F844D5" w:rsidRPr="00CC36C3" w14:paraId="219FB70B" w14:textId="77777777" w:rsidTr="004868DD">
        <w:trPr>
          <w:trHeight w:val="413"/>
        </w:trPr>
        <w:tc>
          <w:tcPr>
            <w:tcW w:w="5103" w:type="dxa"/>
            <w:tcBorders>
              <w:right w:val="single" w:sz="4" w:space="0" w:color="auto"/>
            </w:tcBorders>
          </w:tcPr>
          <w:p w14:paraId="04E05D7E" w14:textId="7CC8C3D6" w:rsidR="00F844D5" w:rsidRPr="00CC36C3" w:rsidRDefault="00CC36C3" w:rsidP="004868DD">
            <w:pPr>
              <w:spacing w:after="0" w:line="240" w:lineRule="auto"/>
              <w:jc w:val="center"/>
            </w:pPr>
            <w:proofErr w:type="spellStart"/>
            <w:r>
              <w:rPr>
                <w:i/>
                <w:iCs/>
              </w:rPr>
              <w:t>yxxyx</w:t>
            </w:r>
            <w:r w:rsidR="00F844D5" w:rsidRPr="00CC36C3">
              <w:rPr>
                <w:i/>
                <w:iCs/>
              </w:rPr>
              <w:t>z</w:t>
            </w:r>
            <w:r>
              <w:rPr>
                <w:i/>
                <w:iCs/>
              </w:rPr>
              <w:t>xyxzzxyx</w:t>
            </w:r>
            <w:proofErr w:type="spellEnd"/>
            <w:r w:rsidR="00F844D5" w:rsidRPr="00CC36C3"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xy</w:t>
            </w:r>
            <w:r w:rsidR="00F844D5" w:rsidRPr="00CC36C3">
              <w:rPr>
                <w:i/>
                <w:iCs/>
              </w:rPr>
              <w:t>z</w:t>
            </w:r>
            <w:r>
              <w:rPr>
                <w:i/>
                <w:iCs/>
              </w:rPr>
              <w:t>x</w:t>
            </w:r>
            <w:r w:rsidR="00F844D5" w:rsidRPr="00CC36C3">
              <w:rPr>
                <w:i/>
                <w:iCs/>
              </w:rPr>
              <w:t>z</w:t>
            </w:r>
            <w:proofErr w:type="spellEnd"/>
            <w:r w:rsidR="00F844D5" w:rsidRPr="00CC36C3">
              <w:rPr>
                <w:i/>
                <w:iCs/>
              </w:rPr>
              <w:t>: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2E6F5615" w14:textId="5A97331C" w:rsidR="00F844D5" w:rsidRPr="00CC36C3" w:rsidRDefault="00F844D5" w:rsidP="004868DD">
            <w:pPr>
              <w:pStyle w:val="DEtxtnormal"/>
              <w:jc w:val="center"/>
              <w:rPr>
                <w:i/>
                <w:iCs/>
                <w:lang w:val="de-DE"/>
              </w:rPr>
            </w:pPr>
            <w:proofErr w:type="spellStart"/>
            <w:r w:rsidRPr="00CC36C3">
              <w:rPr>
                <w:i/>
                <w:iCs/>
                <w:lang w:val="de-DE"/>
              </w:rPr>
              <w:t>v</w:t>
            </w:r>
            <w:r w:rsidR="00CC36C3">
              <w:rPr>
                <w:i/>
                <w:iCs/>
                <w:lang w:val="de-DE"/>
              </w:rPr>
              <w:t>xyxyxxxy</w:t>
            </w:r>
            <w:proofErr w:type="spellEnd"/>
            <w:r w:rsidRPr="00CC36C3">
              <w:rPr>
                <w:i/>
                <w:iCs/>
                <w:lang w:val="de-DE"/>
              </w:rPr>
              <w:t xml:space="preserve"> </w:t>
            </w:r>
            <w:proofErr w:type="spellStart"/>
            <w:r w:rsidR="00CC36C3">
              <w:rPr>
                <w:i/>
                <w:iCs/>
                <w:lang w:val="de-DE"/>
              </w:rPr>
              <w:t>xyyzy</w:t>
            </w:r>
            <w:proofErr w:type="spellEnd"/>
            <w:r w:rsidRPr="00CC36C3">
              <w:rPr>
                <w:i/>
                <w:iCs/>
                <w:lang w:val="de-DE"/>
              </w:rPr>
              <w:t>:</w:t>
            </w:r>
          </w:p>
          <w:p w14:paraId="00463D06" w14:textId="77777777" w:rsidR="00F844D5" w:rsidRPr="00CC36C3" w:rsidRDefault="00F844D5" w:rsidP="004868DD">
            <w:pPr>
              <w:pStyle w:val="DEtxtnormal"/>
              <w:jc w:val="center"/>
              <w:rPr>
                <w:lang w:val="de-DE"/>
              </w:rPr>
            </w:pPr>
          </w:p>
        </w:tc>
      </w:tr>
      <w:tr w:rsidR="00EE359D" w:rsidRPr="00CC36C3" w14:paraId="7580D6BD" w14:textId="77777777" w:rsidTr="004868DD">
        <w:trPr>
          <w:trHeight w:val="413"/>
        </w:trPr>
        <w:tc>
          <w:tcPr>
            <w:tcW w:w="10173" w:type="dxa"/>
            <w:gridSpan w:val="2"/>
          </w:tcPr>
          <w:p w14:paraId="073DECC1" w14:textId="77777777" w:rsidR="00EE359D" w:rsidRPr="00CC36C3" w:rsidRDefault="00EE359D" w:rsidP="004868DD">
            <w:pPr>
              <w:spacing w:after="0" w:line="240" w:lineRule="auto"/>
              <w:jc w:val="center"/>
              <w:rPr>
                <w:b/>
                <w:bCs/>
                <w:sz w:val="22"/>
                <w:szCs w:val="26"/>
              </w:rPr>
            </w:pPr>
          </w:p>
          <w:p w14:paraId="6DB05C1C" w14:textId="7D13BEDE" w:rsidR="00EE359D" w:rsidRPr="00CC36C3" w:rsidRDefault="0079666C" w:rsidP="004868D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CC36C3">
              <w:rPr>
                <w:b/>
                <w:bCs/>
                <w:sz w:val="20"/>
                <w:szCs w:val="20"/>
              </w:rPr>
              <w:t>………………………………….…………….</w:t>
            </w:r>
          </w:p>
          <w:p w14:paraId="21CAA0A0" w14:textId="77777777" w:rsidR="00EE359D" w:rsidRPr="00CC36C3" w:rsidRDefault="00EE359D" w:rsidP="004868DD">
            <w:pPr>
              <w:pStyle w:val="DEtxtnormal"/>
              <w:jc w:val="center"/>
              <w:rPr>
                <w:lang w:val="de-DE"/>
              </w:rPr>
            </w:pPr>
          </w:p>
        </w:tc>
      </w:tr>
      <w:tr w:rsidR="00F844D5" w:rsidRPr="00CC36C3" w14:paraId="029DC859" w14:textId="77777777" w:rsidTr="004868DD">
        <w:trPr>
          <w:trHeight w:val="413"/>
        </w:trPr>
        <w:tc>
          <w:tcPr>
            <w:tcW w:w="5103" w:type="dxa"/>
            <w:tcBorders>
              <w:right w:val="single" w:sz="4" w:space="0" w:color="auto"/>
            </w:tcBorders>
          </w:tcPr>
          <w:p w14:paraId="6ABB0ED6" w14:textId="2538FE3C" w:rsidR="00F844D5" w:rsidRPr="00CC36C3" w:rsidRDefault="00F844D5" w:rsidP="004868DD">
            <w:pPr>
              <w:spacing w:after="0" w:line="240" w:lineRule="auto"/>
              <w:jc w:val="center"/>
              <w:rPr>
                <w:szCs w:val="18"/>
              </w:rPr>
            </w:pPr>
            <w:proofErr w:type="spellStart"/>
            <w:r w:rsidRPr="00CC36C3">
              <w:rPr>
                <w:szCs w:val="18"/>
              </w:rPr>
              <w:t>z</w:t>
            </w:r>
            <w:r w:rsidR="00CC36C3">
              <w:rPr>
                <w:szCs w:val="18"/>
              </w:rPr>
              <w:t>zxyx</w:t>
            </w:r>
            <w:proofErr w:type="spellEnd"/>
            <w:r w:rsidRPr="00CC36C3">
              <w:rPr>
                <w:szCs w:val="18"/>
              </w:rPr>
              <w:t xml:space="preserve"> </w:t>
            </w:r>
            <w:proofErr w:type="spellStart"/>
            <w:r w:rsidR="00CC36C3">
              <w:rPr>
                <w:szCs w:val="18"/>
              </w:rPr>
              <w:t>xxzxx</w:t>
            </w:r>
            <w:proofErr w:type="spellEnd"/>
            <w:r w:rsidRPr="00CC36C3">
              <w:rPr>
                <w:szCs w:val="18"/>
              </w:rPr>
              <w:t xml:space="preserve"> „</w:t>
            </w:r>
            <w:r w:rsidR="00CC36C3">
              <w:rPr>
                <w:b/>
                <w:bCs/>
                <w:szCs w:val="18"/>
              </w:rPr>
              <w:t>YXYYX</w:t>
            </w:r>
            <w:r w:rsidRPr="00CC36C3">
              <w:rPr>
                <w:szCs w:val="18"/>
              </w:rPr>
              <w:t xml:space="preserve">” </w:t>
            </w:r>
            <w:proofErr w:type="spellStart"/>
            <w:r w:rsidR="00CC36C3">
              <w:rPr>
                <w:szCs w:val="18"/>
              </w:rPr>
              <w:t>zyy</w:t>
            </w:r>
            <w:proofErr w:type="spellEnd"/>
            <w:r w:rsidRPr="00CC36C3">
              <w:rPr>
                <w:szCs w:val="18"/>
              </w:rPr>
              <w:t xml:space="preserve"> „</w:t>
            </w:r>
            <w:proofErr w:type="spellStart"/>
            <w:r w:rsidR="0079666C" w:rsidRPr="00CC36C3">
              <w:rPr>
                <w:b/>
                <w:bCs/>
                <w:szCs w:val="18"/>
              </w:rPr>
              <w:t>Z</w:t>
            </w:r>
            <w:r w:rsidR="00CC36C3">
              <w:rPr>
                <w:b/>
                <w:bCs/>
                <w:szCs w:val="18"/>
              </w:rPr>
              <w:t>zxzxyzzxxzzz</w:t>
            </w:r>
            <w:proofErr w:type="spellEnd"/>
            <w:r w:rsidRPr="00CC36C3">
              <w:rPr>
                <w:szCs w:val="18"/>
              </w:rPr>
              <w:t>”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25352373" w14:textId="67A81EE7" w:rsidR="00F844D5" w:rsidRPr="00CC36C3" w:rsidRDefault="00CC36C3" w:rsidP="004868DD">
            <w:pPr>
              <w:pStyle w:val="DEtxtnormal"/>
              <w:jc w:val="center"/>
              <w:rPr>
                <w:szCs w:val="18"/>
              </w:rPr>
            </w:pPr>
            <w:proofErr w:type="spellStart"/>
            <w:r w:rsidRPr="00CC36C3">
              <w:rPr>
                <w:szCs w:val="18"/>
              </w:rPr>
              <w:t>z</w:t>
            </w:r>
            <w:r>
              <w:rPr>
                <w:szCs w:val="18"/>
              </w:rPr>
              <w:t>y</w:t>
            </w:r>
            <w:proofErr w:type="spellEnd"/>
            <w:r w:rsidR="00F844D5" w:rsidRPr="00CC36C3">
              <w:rPr>
                <w:szCs w:val="18"/>
              </w:rPr>
              <w:t xml:space="preserve"> </w:t>
            </w:r>
            <w:proofErr w:type="spellStart"/>
            <w:r w:rsidRPr="00CC36C3">
              <w:rPr>
                <w:szCs w:val="18"/>
              </w:rPr>
              <w:t>Y</w:t>
            </w:r>
            <w:r>
              <w:rPr>
                <w:szCs w:val="18"/>
              </w:rPr>
              <w:t>z</w:t>
            </w:r>
            <w:r w:rsidRPr="00CC36C3">
              <w:rPr>
                <w:szCs w:val="18"/>
              </w:rPr>
              <w:t>zzx</w:t>
            </w:r>
            <w:r>
              <w:rPr>
                <w:szCs w:val="18"/>
              </w:rPr>
              <w:t>yx</w:t>
            </w:r>
            <w:r w:rsidRPr="00CC36C3">
              <w:rPr>
                <w:szCs w:val="18"/>
              </w:rPr>
              <w:t>x</w:t>
            </w:r>
            <w:r>
              <w:rPr>
                <w:szCs w:val="18"/>
              </w:rPr>
              <w:t>y</w:t>
            </w:r>
            <w:proofErr w:type="spellEnd"/>
            <w:r w:rsidR="00F844D5" w:rsidRPr="00CC36C3">
              <w:rPr>
                <w:szCs w:val="18"/>
              </w:rPr>
              <w:t xml:space="preserve"> </w:t>
            </w:r>
            <w:proofErr w:type="spellStart"/>
            <w:r w:rsidRPr="00CC36C3">
              <w:rPr>
                <w:szCs w:val="18"/>
              </w:rPr>
              <w:t>xz</w:t>
            </w:r>
            <w:r>
              <w:rPr>
                <w:szCs w:val="18"/>
              </w:rPr>
              <w:t>z</w:t>
            </w:r>
            <w:proofErr w:type="spellEnd"/>
            <w:r w:rsidR="00F844D5" w:rsidRPr="00CC36C3">
              <w:rPr>
                <w:szCs w:val="18"/>
              </w:rPr>
              <w:t xml:space="preserve"> "</w:t>
            </w:r>
            <w:r>
              <w:rPr>
                <w:b/>
                <w:bCs/>
                <w:szCs w:val="18"/>
              </w:rPr>
              <w:t>Y</w:t>
            </w:r>
            <w:r w:rsidRPr="00CC36C3">
              <w:rPr>
                <w:b/>
                <w:bCs/>
                <w:szCs w:val="18"/>
              </w:rPr>
              <w:t>X</w:t>
            </w:r>
            <w:r>
              <w:rPr>
                <w:b/>
                <w:bCs/>
                <w:szCs w:val="18"/>
              </w:rPr>
              <w:t>Y</w:t>
            </w:r>
            <w:r w:rsidRPr="00CC36C3">
              <w:rPr>
                <w:b/>
                <w:bCs/>
                <w:szCs w:val="18"/>
              </w:rPr>
              <w:t>YX</w:t>
            </w:r>
            <w:r w:rsidR="00F844D5" w:rsidRPr="00CC36C3">
              <w:rPr>
                <w:szCs w:val="18"/>
              </w:rPr>
              <w:t xml:space="preserve">" </w:t>
            </w:r>
            <w:proofErr w:type="spellStart"/>
            <w:r>
              <w:rPr>
                <w:szCs w:val="18"/>
              </w:rPr>
              <w:t>zx</w:t>
            </w:r>
            <w:r w:rsidRPr="00CC36C3">
              <w:rPr>
                <w:szCs w:val="18"/>
              </w:rPr>
              <w:t>x</w:t>
            </w:r>
            <w:r>
              <w:rPr>
                <w:szCs w:val="18"/>
              </w:rPr>
              <w:t>y</w:t>
            </w:r>
            <w:proofErr w:type="spellEnd"/>
            <w:r w:rsidR="00F844D5" w:rsidRPr="00CC36C3">
              <w:rPr>
                <w:szCs w:val="18"/>
              </w:rPr>
              <w:t xml:space="preserve"> „</w:t>
            </w:r>
            <w:proofErr w:type="spellStart"/>
            <w:r w:rsidRPr="00CC36C3">
              <w:rPr>
                <w:b/>
                <w:bCs/>
                <w:szCs w:val="18"/>
              </w:rPr>
              <w:t>X</w:t>
            </w:r>
            <w:r>
              <w:rPr>
                <w:b/>
                <w:bCs/>
                <w:szCs w:val="18"/>
              </w:rPr>
              <w:t>y</w:t>
            </w:r>
            <w:r w:rsidRPr="00CC36C3">
              <w:rPr>
                <w:b/>
                <w:bCs/>
                <w:szCs w:val="18"/>
              </w:rPr>
              <w:t>y</w:t>
            </w:r>
            <w:r>
              <w:rPr>
                <w:b/>
                <w:bCs/>
                <w:szCs w:val="18"/>
              </w:rPr>
              <w:t>xy</w:t>
            </w:r>
            <w:r w:rsidRPr="00CC36C3">
              <w:rPr>
                <w:b/>
                <w:bCs/>
                <w:szCs w:val="18"/>
              </w:rPr>
              <w:t>xzzxyx</w:t>
            </w:r>
            <w:r>
              <w:rPr>
                <w:b/>
                <w:bCs/>
                <w:szCs w:val="18"/>
              </w:rPr>
              <w:t>y</w:t>
            </w:r>
            <w:proofErr w:type="spellEnd"/>
            <w:r w:rsidR="00F844D5" w:rsidRPr="00CC36C3">
              <w:rPr>
                <w:szCs w:val="18"/>
              </w:rPr>
              <w:t xml:space="preserve">“ </w:t>
            </w:r>
            <w:proofErr w:type="spellStart"/>
            <w:r w:rsidRPr="00CC36C3">
              <w:rPr>
                <w:szCs w:val="18"/>
              </w:rPr>
              <w:t>yx</w:t>
            </w:r>
            <w:r w:rsidR="00F844D5" w:rsidRPr="00CC36C3">
              <w:rPr>
                <w:szCs w:val="18"/>
              </w:rPr>
              <w:t>z</w:t>
            </w:r>
            <w:r w:rsidRPr="00CC36C3">
              <w:rPr>
                <w:szCs w:val="18"/>
              </w:rPr>
              <w:t>xzzy</w:t>
            </w:r>
            <w:r>
              <w:rPr>
                <w:szCs w:val="18"/>
              </w:rPr>
              <w:t>y</w:t>
            </w:r>
            <w:r w:rsidRPr="00CC36C3">
              <w:rPr>
                <w:szCs w:val="18"/>
              </w:rPr>
              <w:t>x</w:t>
            </w:r>
            <w:r>
              <w:rPr>
                <w:szCs w:val="18"/>
              </w:rPr>
              <w:t>x</w:t>
            </w:r>
            <w:proofErr w:type="spellEnd"/>
          </w:p>
        </w:tc>
      </w:tr>
      <w:tr w:rsidR="00122CDB" w:rsidRPr="00CC36C3" w14:paraId="69C9D923" w14:textId="77777777" w:rsidTr="004868DD">
        <w:trPr>
          <w:trHeight w:val="413"/>
        </w:trPr>
        <w:tc>
          <w:tcPr>
            <w:tcW w:w="5103" w:type="dxa"/>
            <w:tcBorders>
              <w:right w:val="single" w:sz="4" w:space="0" w:color="auto"/>
            </w:tcBorders>
          </w:tcPr>
          <w:p w14:paraId="7CE151D2" w14:textId="77777777" w:rsidR="00122CDB" w:rsidRPr="00CC36C3" w:rsidRDefault="00122CDB" w:rsidP="004868DD">
            <w:pPr>
              <w:spacing w:after="0" w:line="240" w:lineRule="auto"/>
              <w:jc w:val="center"/>
            </w:pP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6B0CEC15" w14:textId="77777777" w:rsidR="00122CDB" w:rsidRPr="00CC36C3" w:rsidRDefault="00122CDB" w:rsidP="004868DD">
            <w:pPr>
              <w:pStyle w:val="DEtxtnormal"/>
              <w:jc w:val="center"/>
            </w:pPr>
          </w:p>
        </w:tc>
      </w:tr>
      <w:tr w:rsidR="00B8198A" w:rsidRPr="00CC36C3" w14:paraId="2DCE1F48" w14:textId="77777777" w:rsidTr="004868DD">
        <w:trPr>
          <w:trHeight w:val="413"/>
        </w:trPr>
        <w:tc>
          <w:tcPr>
            <w:tcW w:w="5103" w:type="dxa"/>
            <w:tcBorders>
              <w:right w:val="single" w:sz="4" w:space="0" w:color="auto"/>
            </w:tcBorders>
          </w:tcPr>
          <w:p w14:paraId="7F9C0920" w14:textId="0D4E0548" w:rsidR="00B8198A" w:rsidRPr="00CC36C3" w:rsidRDefault="00CC36C3" w:rsidP="004868DD">
            <w:pPr>
              <w:spacing w:after="0" w:line="240" w:lineRule="auto"/>
              <w:jc w:val="center"/>
              <w:rPr>
                <w:lang w:val="de-DE"/>
              </w:rPr>
            </w:pPr>
            <w:proofErr w:type="spellStart"/>
            <w:r>
              <w:rPr>
                <w:lang w:val="de-DE"/>
              </w:rPr>
              <w:t>zyx</w:t>
            </w:r>
            <w:r w:rsidR="00B8198A" w:rsidRPr="00CC36C3">
              <w:rPr>
                <w:lang w:val="de-DE"/>
              </w:rPr>
              <w:t>z</w:t>
            </w:r>
            <w:proofErr w:type="spellEnd"/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201702AB" w14:textId="6E849B9D" w:rsidR="00B8198A" w:rsidRPr="00CC36C3" w:rsidRDefault="00CC36C3" w:rsidP="004868DD">
            <w:pPr>
              <w:pStyle w:val="DEtxtnormal"/>
              <w:jc w:val="center"/>
              <w:rPr>
                <w:lang w:val="de-DE"/>
              </w:rPr>
            </w:pPr>
            <w:proofErr w:type="spellStart"/>
            <w:r>
              <w:t>yyx</w:t>
            </w:r>
            <w:proofErr w:type="spellEnd"/>
          </w:p>
        </w:tc>
      </w:tr>
      <w:tr w:rsidR="005B5AD1" w:rsidRPr="00CC36C3" w14:paraId="60EC82B0" w14:textId="77777777" w:rsidTr="004868DD">
        <w:trPr>
          <w:trHeight w:val="413"/>
        </w:trPr>
        <w:tc>
          <w:tcPr>
            <w:tcW w:w="10173" w:type="dxa"/>
            <w:gridSpan w:val="2"/>
          </w:tcPr>
          <w:p w14:paraId="5792D9BB" w14:textId="77777777" w:rsidR="005B5AD1" w:rsidRPr="00CC36C3" w:rsidRDefault="005B5AD1" w:rsidP="004868DD">
            <w:pPr>
              <w:spacing w:after="0" w:line="240" w:lineRule="auto"/>
              <w:jc w:val="center"/>
              <w:rPr>
                <w:b/>
                <w:bCs/>
                <w:sz w:val="22"/>
                <w:szCs w:val="26"/>
              </w:rPr>
            </w:pPr>
          </w:p>
          <w:p w14:paraId="37B7CD33" w14:textId="340E9E0D" w:rsidR="005B5AD1" w:rsidRPr="00CC36C3" w:rsidRDefault="00CC36C3" w:rsidP="004868DD">
            <w:pPr>
              <w:spacing w:after="0" w:line="240" w:lineRule="auto"/>
              <w:jc w:val="center"/>
              <w:rPr>
                <w:b/>
                <w:bCs/>
                <w:sz w:val="22"/>
                <w:szCs w:val="26"/>
              </w:rPr>
            </w:pPr>
            <w:r>
              <w:rPr>
                <w:b/>
                <w:bCs/>
                <w:sz w:val="22"/>
                <w:szCs w:val="26"/>
              </w:rPr>
              <w:t>YXYZXY</w:t>
            </w:r>
            <w:r w:rsidR="0079666C" w:rsidRPr="00CC36C3">
              <w:rPr>
                <w:b/>
                <w:bCs/>
                <w:sz w:val="22"/>
                <w:szCs w:val="26"/>
              </w:rPr>
              <w:t xml:space="preserve"> </w:t>
            </w:r>
            <w:r>
              <w:rPr>
                <w:b/>
                <w:bCs/>
                <w:sz w:val="22"/>
                <w:szCs w:val="26"/>
              </w:rPr>
              <w:t>YXXYZ</w:t>
            </w:r>
          </w:p>
          <w:p w14:paraId="2147F772" w14:textId="77777777" w:rsidR="005B5AD1" w:rsidRPr="00CC36C3" w:rsidRDefault="005B5AD1" w:rsidP="004868DD">
            <w:pPr>
              <w:pStyle w:val="DEtxtnormal"/>
              <w:jc w:val="center"/>
              <w:rPr>
                <w:b/>
                <w:bCs/>
                <w:sz w:val="22"/>
                <w:szCs w:val="26"/>
              </w:rPr>
            </w:pPr>
          </w:p>
        </w:tc>
      </w:tr>
      <w:tr w:rsidR="008F20C7" w:rsidRPr="00CC36C3" w14:paraId="469987E1" w14:textId="77777777" w:rsidTr="004868DD">
        <w:trPr>
          <w:trHeight w:val="413"/>
        </w:trPr>
        <w:tc>
          <w:tcPr>
            <w:tcW w:w="5103" w:type="dxa"/>
            <w:tcBorders>
              <w:right w:val="single" w:sz="4" w:space="0" w:color="auto"/>
            </w:tcBorders>
          </w:tcPr>
          <w:p w14:paraId="54FCD880" w14:textId="7594C211" w:rsidR="008F20C7" w:rsidRPr="00CC36C3" w:rsidRDefault="008F20C7" w:rsidP="008F20C7">
            <w:pPr>
              <w:spacing w:after="0" w:line="240" w:lineRule="auto"/>
              <w:jc w:val="center"/>
            </w:pPr>
            <w:r w:rsidRPr="00CC36C3">
              <w:rPr>
                <w:i/>
                <w:iCs/>
              </w:rPr>
              <w:t>(</w:t>
            </w:r>
            <w:proofErr w:type="spellStart"/>
            <w:r w:rsidR="00CC36C3">
              <w:rPr>
                <w:i/>
                <w:iCs/>
              </w:rPr>
              <w:t>x</w:t>
            </w:r>
            <w:r w:rsidRPr="00CC36C3">
              <w:rPr>
                <w:i/>
                <w:iCs/>
              </w:rPr>
              <w:t>z</w:t>
            </w:r>
            <w:r w:rsidR="00CC36C3">
              <w:rPr>
                <w:i/>
                <w:iCs/>
              </w:rPr>
              <w:t>zxxxxzz</w:t>
            </w:r>
            <w:r w:rsidRPr="00CC36C3">
              <w:rPr>
                <w:i/>
                <w:iCs/>
              </w:rPr>
              <w:t>y</w:t>
            </w:r>
            <w:r w:rsidR="00CC36C3">
              <w:rPr>
                <w:i/>
                <w:iCs/>
              </w:rPr>
              <w:t>y</w:t>
            </w:r>
            <w:proofErr w:type="spellEnd"/>
            <w:r w:rsidRPr="00CC36C3">
              <w:rPr>
                <w:i/>
                <w:iCs/>
              </w:rPr>
              <w:t xml:space="preserve"> </w:t>
            </w:r>
            <w:r w:rsidR="00CC36C3">
              <w:rPr>
                <w:i/>
                <w:iCs/>
              </w:rPr>
              <w:t>z</w:t>
            </w:r>
            <w:r w:rsidRPr="00CC36C3">
              <w:rPr>
                <w:i/>
                <w:iCs/>
              </w:rPr>
              <w:t xml:space="preserve"> </w:t>
            </w:r>
            <w:proofErr w:type="spellStart"/>
            <w:r w:rsidR="00CC36C3">
              <w:rPr>
                <w:i/>
                <w:iCs/>
              </w:rPr>
              <w:t>zyzxyzy</w:t>
            </w:r>
            <w:proofErr w:type="spellEnd"/>
            <w:r w:rsidRPr="00CC36C3">
              <w:rPr>
                <w:i/>
                <w:iCs/>
              </w:rPr>
              <w:t xml:space="preserve"> </w:t>
            </w:r>
            <w:proofErr w:type="spellStart"/>
            <w:r w:rsidR="00CC36C3">
              <w:rPr>
                <w:i/>
                <w:iCs/>
              </w:rPr>
              <w:t>zxxzy</w:t>
            </w:r>
            <w:r w:rsidRPr="00CC36C3">
              <w:rPr>
                <w:i/>
                <w:iCs/>
              </w:rPr>
              <w:t>y</w:t>
            </w:r>
            <w:r w:rsidR="00CC36C3">
              <w:rPr>
                <w:i/>
                <w:iCs/>
              </w:rPr>
              <w:t>y</w:t>
            </w:r>
            <w:proofErr w:type="spellEnd"/>
            <w:r w:rsidRPr="00CC36C3">
              <w:rPr>
                <w:i/>
                <w:iCs/>
              </w:rPr>
              <w:t>):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73985F23" w14:textId="6290082F" w:rsidR="008F20C7" w:rsidRPr="00CC36C3" w:rsidRDefault="008F20C7" w:rsidP="008F20C7">
            <w:pPr>
              <w:pStyle w:val="DEtxtnormal"/>
              <w:jc w:val="center"/>
              <w:rPr>
                <w:i/>
                <w:iCs/>
                <w:lang w:val="de-DE"/>
              </w:rPr>
            </w:pPr>
            <w:r w:rsidRPr="00CC36C3">
              <w:rPr>
                <w:i/>
                <w:iCs/>
                <w:lang w:val="de-DE"/>
              </w:rPr>
              <w:t>(</w:t>
            </w:r>
            <w:proofErr w:type="spellStart"/>
            <w:r w:rsidR="00CC36C3">
              <w:rPr>
                <w:i/>
                <w:iCs/>
                <w:lang w:val="de-DE"/>
              </w:rPr>
              <w:t>zy</w:t>
            </w:r>
            <w:proofErr w:type="spellEnd"/>
            <w:r w:rsidRPr="00CC36C3">
              <w:rPr>
                <w:i/>
                <w:iCs/>
                <w:lang w:val="de-DE"/>
              </w:rPr>
              <w:t xml:space="preserve"> </w:t>
            </w:r>
            <w:proofErr w:type="spellStart"/>
            <w:r w:rsidR="00CC36C3">
              <w:rPr>
                <w:i/>
                <w:iCs/>
                <w:lang w:val="de-DE"/>
              </w:rPr>
              <w:t>xzzxyxy</w:t>
            </w:r>
            <w:proofErr w:type="spellEnd"/>
            <w:r w:rsidRPr="00CC36C3">
              <w:rPr>
                <w:i/>
                <w:iCs/>
                <w:lang w:val="de-DE"/>
              </w:rPr>
              <w:t xml:space="preserve"> </w:t>
            </w:r>
            <w:proofErr w:type="spellStart"/>
            <w:r w:rsidR="00CC36C3">
              <w:rPr>
                <w:i/>
                <w:iCs/>
                <w:lang w:val="de-DE"/>
              </w:rPr>
              <w:t>Yxyxy</w:t>
            </w:r>
            <w:proofErr w:type="spellEnd"/>
            <w:r w:rsidRPr="00CC36C3">
              <w:rPr>
                <w:i/>
                <w:iCs/>
                <w:lang w:val="de-DE"/>
              </w:rPr>
              <w:t xml:space="preserve"> </w:t>
            </w:r>
            <w:proofErr w:type="spellStart"/>
            <w:r w:rsidR="00CC36C3">
              <w:rPr>
                <w:i/>
                <w:iCs/>
                <w:lang w:val="de-DE"/>
              </w:rPr>
              <w:t>yxyxxzyx</w:t>
            </w:r>
            <w:proofErr w:type="spellEnd"/>
            <w:r w:rsidRPr="00CC36C3">
              <w:rPr>
                <w:i/>
                <w:iCs/>
                <w:lang w:val="de-DE"/>
              </w:rPr>
              <w:t>)</w:t>
            </w:r>
          </w:p>
          <w:p w14:paraId="030A8B95" w14:textId="77777777" w:rsidR="008F20C7" w:rsidRPr="00CC36C3" w:rsidRDefault="008F20C7" w:rsidP="008F20C7">
            <w:pPr>
              <w:pStyle w:val="DEtxtnormal"/>
              <w:rPr>
                <w:lang w:val="de-DE"/>
              </w:rPr>
            </w:pPr>
          </w:p>
        </w:tc>
      </w:tr>
      <w:tr w:rsidR="00F844D5" w:rsidRPr="00CC36C3" w14:paraId="4D0DB2AD" w14:textId="77777777" w:rsidTr="004868DD">
        <w:trPr>
          <w:trHeight w:val="413"/>
        </w:trPr>
        <w:tc>
          <w:tcPr>
            <w:tcW w:w="5103" w:type="dxa"/>
            <w:tcBorders>
              <w:right w:val="single" w:sz="4" w:space="0" w:color="auto"/>
            </w:tcBorders>
          </w:tcPr>
          <w:p w14:paraId="49C2042A" w14:textId="331205BA" w:rsidR="0079666C" w:rsidRPr="00CC36C3" w:rsidRDefault="0079666C" w:rsidP="004868DD">
            <w:pPr>
              <w:spacing w:after="0" w:line="240" w:lineRule="auto"/>
            </w:pPr>
            <w:proofErr w:type="spellStart"/>
            <w:r w:rsidRPr="00CC36C3">
              <w:t>z</w:t>
            </w:r>
            <w:r w:rsidR="00CC36C3">
              <w:t>xyzxz</w:t>
            </w:r>
            <w:r w:rsidRPr="00CC36C3">
              <w:t>z</w:t>
            </w:r>
            <w:r w:rsidR="00CC36C3">
              <w:t>yxx</w:t>
            </w:r>
            <w:r w:rsidRPr="00CC36C3">
              <w:t>y</w:t>
            </w:r>
            <w:r w:rsidR="00CC36C3">
              <w:t>y</w:t>
            </w:r>
            <w:proofErr w:type="spellEnd"/>
            <w:r w:rsidRPr="00CC36C3">
              <w:t xml:space="preserve"> </w:t>
            </w:r>
            <w:r w:rsidR="00CC36C3">
              <w:t>z</w:t>
            </w:r>
            <w:r w:rsidRPr="00CC36C3">
              <w:t xml:space="preserve"> ........................</w:t>
            </w:r>
          </w:p>
          <w:p w14:paraId="7494BC09" w14:textId="1A986CA2" w:rsidR="0079666C" w:rsidRPr="00CC36C3" w:rsidRDefault="0079666C" w:rsidP="004868DD">
            <w:pPr>
              <w:spacing w:after="0" w:line="240" w:lineRule="auto"/>
            </w:pPr>
            <w:r w:rsidRPr="00CC36C3">
              <w:t>(</w:t>
            </w:r>
            <w:proofErr w:type="spellStart"/>
            <w:r w:rsidR="00CC36C3">
              <w:t>xxyxz</w:t>
            </w:r>
            <w:proofErr w:type="spellEnd"/>
            <w:r w:rsidRPr="00CC36C3">
              <w:t xml:space="preserve"> </w:t>
            </w:r>
            <w:proofErr w:type="spellStart"/>
            <w:r w:rsidR="00CC36C3">
              <w:t>yzxxzzx</w:t>
            </w:r>
            <w:proofErr w:type="spellEnd"/>
            <w:r w:rsidRPr="00CC36C3">
              <w:t xml:space="preserve"> </w:t>
            </w:r>
            <w:proofErr w:type="spellStart"/>
            <w:r w:rsidRPr="00CC36C3">
              <w:t>z</w:t>
            </w:r>
            <w:r w:rsidR="00CC36C3">
              <w:t>xyzxz</w:t>
            </w:r>
            <w:r w:rsidRPr="00CC36C3">
              <w:t>z</w:t>
            </w:r>
            <w:r w:rsidR="00CC36C3">
              <w:t>yxyzx</w:t>
            </w:r>
            <w:proofErr w:type="spellEnd"/>
            <w:r w:rsidRPr="00CC36C3">
              <w:t xml:space="preserve">: ........................) </w:t>
            </w:r>
          </w:p>
          <w:p w14:paraId="06A53CF8" w14:textId="74714AA3" w:rsidR="0079666C" w:rsidRPr="00CC36C3" w:rsidRDefault="00CC36C3" w:rsidP="004868DD">
            <w:pPr>
              <w:spacing w:after="0" w:line="240" w:lineRule="auto"/>
            </w:pPr>
            <w:proofErr w:type="spellStart"/>
            <w:r>
              <w:t>yy</w:t>
            </w:r>
            <w:proofErr w:type="spellEnd"/>
            <w:r w:rsidR="0079666C" w:rsidRPr="00CC36C3">
              <w:t xml:space="preserve"> </w:t>
            </w:r>
            <w:r>
              <w:t>XXZXZ</w:t>
            </w:r>
            <w:r w:rsidR="0079666C" w:rsidRPr="00CC36C3">
              <w:t xml:space="preserve">: ........................, </w:t>
            </w:r>
          </w:p>
          <w:p w14:paraId="5B94BD87" w14:textId="45CA6FA0" w:rsidR="0079666C" w:rsidRPr="00CC36C3" w:rsidRDefault="00CC36C3" w:rsidP="004868DD">
            <w:pPr>
              <w:spacing w:after="0" w:line="240" w:lineRule="auto"/>
            </w:pPr>
            <w:proofErr w:type="spellStart"/>
            <w:r>
              <w:t>yy</w:t>
            </w:r>
            <w:proofErr w:type="spellEnd"/>
            <w:r w:rsidR="0079666C" w:rsidRPr="00CC36C3">
              <w:t xml:space="preserve"> </w:t>
            </w:r>
            <w:r>
              <w:t>YZX</w:t>
            </w:r>
            <w:r w:rsidR="0079666C" w:rsidRPr="00CC36C3">
              <w:t xml:space="preserve"> ........................, </w:t>
            </w:r>
          </w:p>
          <w:p w14:paraId="5589773E" w14:textId="1EC9C479" w:rsidR="002F7675" w:rsidRPr="00CC36C3" w:rsidRDefault="00CC36C3" w:rsidP="004868DD">
            <w:pPr>
              <w:spacing w:after="0" w:line="240" w:lineRule="auto"/>
              <w:rPr>
                <w:b/>
                <w:bCs/>
                <w:sz w:val="22"/>
                <w:szCs w:val="26"/>
              </w:rPr>
            </w:pPr>
            <w:proofErr w:type="spellStart"/>
            <w:r>
              <w:t>xzzxx</w:t>
            </w:r>
            <w:proofErr w:type="spellEnd"/>
            <w:r w:rsidR="0079666C" w:rsidRPr="00CC36C3">
              <w:t xml:space="preserve"> </w:t>
            </w:r>
            <w:proofErr w:type="spellStart"/>
            <w:r>
              <w:t>zzzyzzx</w:t>
            </w:r>
            <w:r w:rsidR="0079666C" w:rsidRPr="00CC36C3">
              <w:t>y</w:t>
            </w:r>
            <w:proofErr w:type="spellEnd"/>
            <w:r w:rsidR="0079666C" w:rsidRPr="00CC36C3">
              <w:t xml:space="preserve"> ........................ </w:t>
            </w:r>
            <w:proofErr w:type="spellStart"/>
            <w:r>
              <w:t>z</w:t>
            </w:r>
            <w:r w:rsidR="0079666C" w:rsidRPr="00CC36C3">
              <w:t>y</w:t>
            </w:r>
            <w:r>
              <w:t>xxy</w:t>
            </w:r>
            <w:r w:rsidR="0079666C" w:rsidRPr="00CC36C3">
              <w:t>y</w:t>
            </w:r>
            <w:proofErr w:type="spellEnd"/>
            <w:r w:rsidR="0079666C" w:rsidRPr="00CC36C3">
              <w:t xml:space="preserve"> </w:t>
            </w:r>
            <w:proofErr w:type="spellStart"/>
            <w:r>
              <w:t>xy</w:t>
            </w:r>
            <w:r w:rsidR="0079666C" w:rsidRPr="00CC36C3">
              <w:t>z</w:t>
            </w:r>
            <w:r>
              <w:t>x</w:t>
            </w:r>
            <w:r w:rsidR="0079666C" w:rsidRPr="00CC36C3">
              <w:t>z</w:t>
            </w:r>
            <w:proofErr w:type="spellEnd"/>
            <w:r w:rsidR="0079666C" w:rsidRPr="00CC36C3">
              <w:t xml:space="preserve"> </w:t>
            </w:r>
            <w:proofErr w:type="spellStart"/>
            <w:r>
              <w:t>Xyx</w:t>
            </w:r>
            <w:r w:rsidR="0079666C" w:rsidRPr="00CC36C3">
              <w:t>zy</w:t>
            </w:r>
            <w:r>
              <w:t>xxyxx</w:t>
            </w:r>
            <w:proofErr w:type="spellEnd"/>
            <w:r w:rsidR="0079666C" w:rsidRPr="00CC36C3">
              <w:t xml:space="preserve"> / </w:t>
            </w:r>
            <w:proofErr w:type="spellStart"/>
            <w:r>
              <w:t>Yyyyzzxy</w:t>
            </w:r>
            <w:r w:rsidR="0079666C" w:rsidRPr="00CC36C3">
              <w:t>z</w:t>
            </w:r>
            <w:r>
              <w:t>x</w:t>
            </w:r>
            <w:proofErr w:type="spellEnd"/>
            <w:r w:rsidR="0079666C" w:rsidRPr="00CC36C3">
              <w:t xml:space="preserve"> </w:t>
            </w:r>
            <w:proofErr w:type="spellStart"/>
            <w:r>
              <w:t>yzxzxx</w:t>
            </w:r>
            <w:proofErr w:type="spellEnd"/>
            <w:r w:rsidR="0079666C" w:rsidRPr="00CC36C3">
              <w:t xml:space="preserve"> ........................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799A4F6D" w14:textId="7D5A6C7B" w:rsidR="0079666C" w:rsidRPr="00CC36C3" w:rsidRDefault="00CC36C3" w:rsidP="0079666C">
            <w:pPr>
              <w:pStyle w:val="DEtxtnormal"/>
            </w:pPr>
            <w:proofErr w:type="spellStart"/>
            <w:r>
              <w:t>y</w:t>
            </w:r>
            <w:r w:rsidRPr="00CC36C3">
              <w:t>z</w:t>
            </w:r>
            <w:r>
              <w:t>x</w:t>
            </w:r>
            <w:proofErr w:type="spellEnd"/>
            <w:r w:rsidR="0079666C" w:rsidRPr="00CC36C3">
              <w:t xml:space="preserve"> </w:t>
            </w:r>
            <w:proofErr w:type="spellStart"/>
            <w:r>
              <w:t>Zz</w:t>
            </w:r>
            <w:r w:rsidRPr="00CC36C3">
              <w:t>y</w:t>
            </w:r>
            <w:r>
              <w:t>yz</w:t>
            </w:r>
            <w:r w:rsidRPr="00CC36C3">
              <w:t>z</w:t>
            </w:r>
            <w:r>
              <w:t>x</w:t>
            </w:r>
            <w:r w:rsidR="0079666C" w:rsidRPr="00CC36C3">
              <w:t>z</w:t>
            </w:r>
            <w:proofErr w:type="spellEnd"/>
            <w:r w:rsidR="0079666C" w:rsidRPr="00CC36C3">
              <w:t xml:space="preserve"> </w:t>
            </w:r>
            <w:proofErr w:type="spellStart"/>
            <w:r w:rsidRPr="00CC36C3">
              <w:t>z</w:t>
            </w:r>
            <w:r>
              <w:t>y</w:t>
            </w:r>
            <w:proofErr w:type="spellEnd"/>
            <w:r w:rsidR="0079666C" w:rsidRPr="00CC36C3">
              <w:t xml:space="preserve"> ……………………….</w:t>
            </w:r>
          </w:p>
          <w:p w14:paraId="7C05FFB4" w14:textId="3D3343E5" w:rsidR="0079666C" w:rsidRPr="00CC36C3" w:rsidRDefault="0079666C" w:rsidP="0079666C">
            <w:pPr>
              <w:pStyle w:val="DEtxtnormal"/>
              <w:jc w:val="left"/>
            </w:pPr>
            <w:r w:rsidRPr="00CC36C3">
              <w:t>(</w:t>
            </w:r>
            <w:proofErr w:type="spellStart"/>
            <w:r w:rsidR="00CC36C3" w:rsidRPr="00CC36C3">
              <w:t>X</w:t>
            </w:r>
            <w:r w:rsidR="00CC36C3">
              <w:t>yz</w:t>
            </w:r>
            <w:r w:rsidR="00CC36C3" w:rsidRPr="00CC36C3">
              <w:t>zy</w:t>
            </w:r>
            <w:r w:rsidR="00CC36C3">
              <w:t>y</w:t>
            </w:r>
            <w:r w:rsidR="00CC36C3" w:rsidRPr="00CC36C3">
              <w:t>zy</w:t>
            </w:r>
            <w:r w:rsidR="00CC36C3">
              <w:t>x</w:t>
            </w:r>
            <w:proofErr w:type="spellEnd"/>
            <w:r w:rsidRPr="00CC36C3">
              <w:t xml:space="preserve"> </w:t>
            </w:r>
            <w:proofErr w:type="spellStart"/>
            <w:r w:rsidR="00CC36C3">
              <w:t>x</w:t>
            </w:r>
            <w:r w:rsidR="00CC36C3" w:rsidRPr="00CC36C3">
              <w:t>x</w:t>
            </w:r>
            <w:r w:rsidR="00CC36C3">
              <w:t>z</w:t>
            </w:r>
            <w:proofErr w:type="spellEnd"/>
            <w:r w:rsidRPr="00CC36C3">
              <w:t xml:space="preserve"> </w:t>
            </w:r>
            <w:proofErr w:type="spellStart"/>
            <w:r w:rsidR="00CC36C3">
              <w:t>Zz</w:t>
            </w:r>
            <w:r w:rsidR="00CC36C3" w:rsidRPr="00CC36C3">
              <w:t>y</w:t>
            </w:r>
            <w:r w:rsidR="00CC36C3">
              <w:t>yz</w:t>
            </w:r>
            <w:r w:rsidR="00CC36C3" w:rsidRPr="00CC36C3">
              <w:t>z</w:t>
            </w:r>
            <w:r w:rsidR="00CC36C3">
              <w:t>x</w:t>
            </w:r>
            <w:r w:rsidRPr="00CC36C3">
              <w:t>z</w:t>
            </w:r>
            <w:r w:rsidR="00CC36C3" w:rsidRPr="00CC36C3">
              <w:t>x</w:t>
            </w:r>
            <w:r w:rsidR="00CC36C3">
              <w:t>z</w:t>
            </w:r>
            <w:proofErr w:type="spellEnd"/>
            <w:r w:rsidRPr="00CC36C3">
              <w:t>: ……………………….</w:t>
            </w:r>
          </w:p>
          <w:p w14:paraId="6AE31597" w14:textId="73086594" w:rsidR="0079666C" w:rsidRPr="00CC36C3" w:rsidRDefault="00CC36C3" w:rsidP="0079666C">
            <w:pPr>
              <w:pStyle w:val="DEtxtnormal"/>
              <w:jc w:val="left"/>
            </w:pPr>
            <w:r>
              <w:t>X</w:t>
            </w:r>
            <w:r w:rsidRPr="00CC36C3">
              <w:t>X</w:t>
            </w:r>
            <w:r>
              <w:t>Z</w:t>
            </w:r>
            <w:r w:rsidRPr="00CC36C3">
              <w:t>XZ</w:t>
            </w:r>
            <w:r w:rsidR="0079666C" w:rsidRPr="00CC36C3">
              <w:t>-</w:t>
            </w:r>
            <w:proofErr w:type="spellStart"/>
            <w:r>
              <w:t>Yyyy</w:t>
            </w:r>
            <w:r w:rsidRPr="00CC36C3">
              <w:t>x</w:t>
            </w:r>
            <w:r>
              <w:t>y</w:t>
            </w:r>
            <w:proofErr w:type="spellEnd"/>
            <w:r w:rsidR="0079666C" w:rsidRPr="00CC36C3">
              <w:t xml:space="preserve">: ………………………. </w:t>
            </w:r>
            <w:proofErr w:type="spellStart"/>
            <w:r>
              <w:t>Zx</w:t>
            </w:r>
            <w:r w:rsidRPr="00CC36C3">
              <w:t>x</w:t>
            </w:r>
            <w:r>
              <w:t>y</w:t>
            </w:r>
            <w:r w:rsidRPr="00CC36C3">
              <w:t>x</w:t>
            </w:r>
            <w:r>
              <w:t>y</w:t>
            </w:r>
            <w:r w:rsidRPr="00CC36C3">
              <w:t>z</w:t>
            </w:r>
            <w:r>
              <w:t>x</w:t>
            </w:r>
            <w:r w:rsidRPr="00CC36C3">
              <w:t>x</w:t>
            </w:r>
            <w:r>
              <w:t>yx</w:t>
            </w:r>
            <w:r w:rsidRPr="00CC36C3">
              <w:t>zyzyx</w:t>
            </w:r>
            <w:r>
              <w:t>x</w:t>
            </w:r>
            <w:r w:rsidRPr="00CC36C3">
              <w:t>z</w:t>
            </w:r>
            <w:r>
              <w:t>zyzyyyy</w:t>
            </w:r>
            <w:r w:rsidRPr="00CC36C3">
              <w:t>x</w:t>
            </w:r>
            <w:r>
              <w:t>y</w:t>
            </w:r>
            <w:proofErr w:type="spellEnd"/>
            <w:r w:rsidR="0079666C" w:rsidRPr="00CC36C3">
              <w:t xml:space="preserve"> (</w:t>
            </w:r>
            <w:r>
              <w:t>Y</w:t>
            </w:r>
            <w:r w:rsidRPr="00CC36C3">
              <w:t>Z</w:t>
            </w:r>
            <w:r>
              <w:t>X</w:t>
            </w:r>
            <w:r w:rsidR="0079666C" w:rsidRPr="00CC36C3">
              <w:t xml:space="preserve">) ………………………., </w:t>
            </w:r>
          </w:p>
          <w:p w14:paraId="1E416007" w14:textId="588058C8" w:rsidR="00F844D5" w:rsidRPr="00CC36C3" w:rsidRDefault="00CC36C3" w:rsidP="0079666C">
            <w:pPr>
              <w:pStyle w:val="DEtxtnormal"/>
              <w:jc w:val="left"/>
              <w:rPr>
                <w:b/>
                <w:bCs/>
                <w:sz w:val="22"/>
                <w:szCs w:val="26"/>
              </w:rPr>
            </w:pPr>
            <w:proofErr w:type="spellStart"/>
            <w:r>
              <w:t>X</w:t>
            </w:r>
            <w:r w:rsidRPr="00CC36C3">
              <w:t>x</w:t>
            </w:r>
            <w:r>
              <w:t>yzzy</w:t>
            </w:r>
            <w:r w:rsidRPr="00CC36C3">
              <w:t>xzx</w:t>
            </w:r>
            <w:r>
              <w:t>yzz</w:t>
            </w:r>
            <w:r w:rsidRPr="00CC36C3">
              <w:t>xz</w:t>
            </w:r>
            <w:r>
              <w:t>z</w:t>
            </w:r>
            <w:proofErr w:type="spellEnd"/>
            <w:r w:rsidR="0079666C" w:rsidRPr="00CC36C3">
              <w:t xml:space="preserve"> ………………………., </w:t>
            </w:r>
            <w:proofErr w:type="spellStart"/>
            <w:r w:rsidRPr="00CC36C3">
              <w:t>x</w:t>
            </w:r>
            <w:r>
              <w:t>yz</w:t>
            </w:r>
            <w:r w:rsidRPr="00CC36C3">
              <w:t>zx</w:t>
            </w:r>
            <w:r>
              <w:t>zx</w:t>
            </w:r>
            <w:r w:rsidRPr="00CC36C3">
              <w:t>xzz</w:t>
            </w:r>
            <w:r>
              <w:t>x</w:t>
            </w:r>
            <w:proofErr w:type="spellEnd"/>
            <w:r w:rsidR="0079666C" w:rsidRPr="00CC36C3">
              <w:t xml:space="preserve"> </w:t>
            </w:r>
            <w:proofErr w:type="spellStart"/>
            <w:r w:rsidR="0079666C" w:rsidRPr="00CC36C3">
              <w:t>v</w:t>
            </w:r>
            <w:r>
              <w:t>zy</w:t>
            </w:r>
            <w:proofErr w:type="spellEnd"/>
            <w:r w:rsidR="0079666C" w:rsidRPr="00CC36C3">
              <w:t xml:space="preserve"> </w:t>
            </w:r>
            <w:proofErr w:type="spellStart"/>
            <w:r>
              <w:t>Xy</w:t>
            </w:r>
            <w:r w:rsidR="0079666C" w:rsidRPr="00CC36C3">
              <w:t>ä</w:t>
            </w:r>
            <w:r>
              <w:t>z</w:t>
            </w:r>
            <w:r w:rsidRPr="00CC36C3">
              <w:t>z</w:t>
            </w:r>
            <w:r>
              <w:t>x</w:t>
            </w:r>
            <w:r w:rsidRPr="00CC36C3">
              <w:t>x</w:t>
            </w:r>
            <w:r>
              <w:t>yx</w:t>
            </w:r>
            <w:proofErr w:type="spellEnd"/>
            <w:r w:rsidR="0079666C" w:rsidRPr="00CC36C3">
              <w:t xml:space="preserve"> / </w:t>
            </w:r>
            <w:proofErr w:type="spellStart"/>
            <w:r w:rsidRPr="00CC36C3">
              <w:t>Y</w:t>
            </w:r>
            <w:r w:rsidR="0079666C" w:rsidRPr="00CC36C3">
              <w:t>ü</w:t>
            </w:r>
            <w:r>
              <w:t>y</w:t>
            </w:r>
            <w:r w:rsidRPr="00CC36C3">
              <w:t>zx</w:t>
            </w:r>
            <w:r>
              <w:t>yy</w:t>
            </w:r>
            <w:r w:rsidRPr="00CC36C3">
              <w:t>xz</w:t>
            </w:r>
            <w:r>
              <w:t>zx</w:t>
            </w:r>
            <w:r w:rsidRPr="00CC36C3">
              <w:t>x</w:t>
            </w:r>
            <w:r>
              <w:t>y</w:t>
            </w:r>
            <w:proofErr w:type="spellEnd"/>
            <w:r w:rsidR="0079666C" w:rsidRPr="00CC36C3">
              <w:t xml:space="preserve"> ……………………….</w:t>
            </w:r>
          </w:p>
        </w:tc>
      </w:tr>
      <w:tr w:rsidR="00F844D5" w:rsidRPr="00CC36C3" w14:paraId="716770A8" w14:textId="77777777" w:rsidTr="004868DD">
        <w:trPr>
          <w:trHeight w:val="413"/>
        </w:trPr>
        <w:tc>
          <w:tcPr>
            <w:tcW w:w="5103" w:type="dxa"/>
            <w:tcBorders>
              <w:right w:val="single" w:sz="4" w:space="0" w:color="auto"/>
            </w:tcBorders>
          </w:tcPr>
          <w:p w14:paraId="218C714A" w14:textId="1D30D353" w:rsidR="00F844D5" w:rsidRPr="00CC36C3" w:rsidRDefault="0079666C" w:rsidP="004868DD">
            <w:pPr>
              <w:spacing w:after="0" w:line="240" w:lineRule="auto"/>
              <w:jc w:val="center"/>
            </w:pPr>
            <w:r w:rsidRPr="00CC36C3">
              <w:rPr>
                <w:i/>
                <w:iCs/>
              </w:rPr>
              <w:t>(</w:t>
            </w:r>
            <w:proofErr w:type="spellStart"/>
            <w:r w:rsidR="00CC36C3">
              <w:rPr>
                <w:i/>
                <w:iCs/>
              </w:rPr>
              <w:t>x</w:t>
            </w:r>
            <w:r w:rsidRPr="00CC36C3">
              <w:rPr>
                <w:i/>
                <w:iCs/>
              </w:rPr>
              <w:t>z</w:t>
            </w:r>
            <w:r w:rsidR="00CC36C3">
              <w:rPr>
                <w:i/>
                <w:iCs/>
              </w:rPr>
              <w:t>zxxxxzz</w:t>
            </w:r>
            <w:r w:rsidRPr="00CC36C3">
              <w:rPr>
                <w:i/>
                <w:iCs/>
              </w:rPr>
              <w:t>y</w:t>
            </w:r>
            <w:r w:rsidR="00CC36C3">
              <w:rPr>
                <w:i/>
                <w:iCs/>
              </w:rPr>
              <w:t>y</w:t>
            </w:r>
            <w:proofErr w:type="spellEnd"/>
            <w:r w:rsidRPr="00CC36C3">
              <w:rPr>
                <w:i/>
                <w:iCs/>
              </w:rPr>
              <w:t xml:space="preserve"> </w:t>
            </w:r>
            <w:r w:rsidR="00CC36C3">
              <w:rPr>
                <w:i/>
                <w:iCs/>
              </w:rPr>
              <w:t>z</w:t>
            </w:r>
            <w:r w:rsidRPr="00CC36C3">
              <w:rPr>
                <w:i/>
                <w:iCs/>
              </w:rPr>
              <w:t xml:space="preserve"> </w:t>
            </w:r>
            <w:proofErr w:type="spellStart"/>
            <w:r w:rsidR="00CC36C3">
              <w:rPr>
                <w:i/>
                <w:iCs/>
              </w:rPr>
              <w:t>zyzxyzy</w:t>
            </w:r>
            <w:proofErr w:type="spellEnd"/>
            <w:r w:rsidRPr="00CC36C3">
              <w:rPr>
                <w:i/>
                <w:iCs/>
              </w:rPr>
              <w:t xml:space="preserve"> </w:t>
            </w:r>
            <w:proofErr w:type="spellStart"/>
            <w:r w:rsidR="00CC36C3">
              <w:rPr>
                <w:i/>
                <w:iCs/>
              </w:rPr>
              <w:t>zxxzy</w:t>
            </w:r>
            <w:r w:rsidRPr="00CC36C3">
              <w:rPr>
                <w:i/>
                <w:iCs/>
              </w:rPr>
              <w:t>y</w:t>
            </w:r>
            <w:r w:rsidR="00CC36C3">
              <w:rPr>
                <w:i/>
                <w:iCs/>
              </w:rPr>
              <w:t>y</w:t>
            </w:r>
            <w:proofErr w:type="spellEnd"/>
            <w:r w:rsidRPr="00CC36C3">
              <w:rPr>
                <w:i/>
                <w:iCs/>
              </w:rPr>
              <w:t xml:space="preserve"> </w:t>
            </w:r>
            <w:r w:rsidR="00CC36C3">
              <w:rPr>
                <w:i/>
                <w:iCs/>
              </w:rPr>
              <w:t>z</w:t>
            </w:r>
            <w:r w:rsidRPr="00CC36C3">
              <w:rPr>
                <w:i/>
                <w:iCs/>
              </w:rPr>
              <w:t xml:space="preserve"> </w:t>
            </w:r>
            <w:proofErr w:type="spellStart"/>
            <w:r w:rsidR="00CC36C3">
              <w:rPr>
                <w:i/>
                <w:iCs/>
              </w:rPr>
              <w:t>yx</w:t>
            </w:r>
            <w:proofErr w:type="spellEnd"/>
            <w:r w:rsidRPr="00CC36C3">
              <w:rPr>
                <w:i/>
                <w:iCs/>
              </w:rPr>
              <w:t xml:space="preserve"> </w:t>
            </w:r>
            <w:proofErr w:type="spellStart"/>
            <w:r w:rsidR="00CC36C3">
              <w:rPr>
                <w:i/>
                <w:iCs/>
              </w:rPr>
              <w:t>zxxzy</w:t>
            </w:r>
            <w:r w:rsidRPr="00CC36C3">
              <w:rPr>
                <w:i/>
                <w:iCs/>
              </w:rPr>
              <w:t>y</w:t>
            </w:r>
            <w:proofErr w:type="spellEnd"/>
            <w:r w:rsidRPr="00CC36C3">
              <w:rPr>
                <w:i/>
                <w:iCs/>
              </w:rPr>
              <w:t xml:space="preserve"> </w:t>
            </w:r>
            <w:proofErr w:type="spellStart"/>
            <w:r w:rsidR="00CC36C3">
              <w:rPr>
                <w:i/>
                <w:iCs/>
              </w:rPr>
              <w:t>yxzyyyxy</w:t>
            </w:r>
            <w:proofErr w:type="spellEnd"/>
            <w:r w:rsidRPr="00CC36C3">
              <w:rPr>
                <w:i/>
                <w:iCs/>
              </w:rPr>
              <w:t>)</w:t>
            </w:r>
            <w:r w:rsidR="00F844D5" w:rsidRPr="00CC36C3">
              <w:rPr>
                <w:i/>
                <w:iCs/>
              </w:rPr>
              <w:t>: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23E2E094" w14:textId="6E8C7ED9" w:rsidR="00F844D5" w:rsidRPr="00CC36C3" w:rsidRDefault="0079666C" w:rsidP="004868DD">
            <w:pPr>
              <w:pStyle w:val="DEtxtnormal"/>
              <w:jc w:val="center"/>
              <w:rPr>
                <w:i/>
                <w:iCs/>
                <w:lang w:val="de-DE"/>
              </w:rPr>
            </w:pPr>
            <w:r w:rsidRPr="00CC36C3">
              <w:rPr>
                <w:i/>
                <w:iCs/>
                <w:lang w:val="de-DE"/>
              </w:rPr>
              <w:t>(</w:t>
            </w:r>
            <w:proofErr w:type="spellStart"/>
            <w:r w:rsidR="00CC36C3">
              <w:rPr>
                <w:i/>
                <w:iCs/>
                <w:lang w:val="de-DE"/>
              </w:rPr>
              <w:t>zy</w:t>
            </w:r>
            <w:proofErr w:type="spellEnd"/>
            <w:r w:rsidRPr="00CC36C3">
              <w:rPr>
                <w:i/>
                <w:iCs/>
                <w:lang w:val="de-DE"/>
              </w:rPr>
              <w:t xml:space="preserve"> </w:t>
            </w:r>
            <w:proofErr w:type="spellStart"/>
            <w:r w:rsidR="00CC36C3">
              <w:rPr>
                <w:i/>
                <w:iCs/>
                <w:lang w:val="de-DE"/>
              </w:rPr>
              <w:t>xzzxyxy</w:t>
            </w:r>
            <w:proofErr w:type="spellEnd"/>
            <w:r w:rsidRPr="00CC36C3">
              <w:rPr>
                <w:i/>
                <w:iCs/>
                <w:lang w:val="de-DE"/>
              </w:rPr>
              <w:t xml:space="preserve"> </w:t>
            </w:r>
            <w:proofErr w:type="spellStart"/>
            <w:r w:rsidR="00CC36C3">
              <w:rPr>
                <w:i/>
                <w:iCs/>
                <w:lang w:val="de-DE"/>
              </w:rPr>
              <w:t>Yxyxy</w:t>
            </w:r>
            <w:proofErr w:type="spellEnd"/>
            <w:r w:rsidRPr="00CC36C3">
              <w:rPr>
                <w:i/>
                <w:iCs/>
                <w:lang w:val="de-DE"/>
              </w:rPr>
              <w:t xml:space="preserve"> </w:t>
            </w:r>
            <w:proofErr w:type="spellStart"/>
            <w:r w:rsidR="00CC36C3">
              <w:rPr>
                <w:i/>
                <w:iCs/>
                <w:lang w:val="de-DE"/>
              </w:rPr>
              <w:t>yxyxxzyx</w:t>
            </w:r>
            <w:proofErr w:type="spellEnd"/>
            <w:r w:rsidRPr="00CC36C3">
              <w:rPr>
                <w:i/>
                <w:iCs/>
                <w:lang w:val="de-DE"/>
              </w:rPr>
              <w:t>)</w:t>
            </w:r>
          </w:p>
          <w:p w14:paraId="51CE4630" w14:textId="77777777" w:rsidR="00F844D5" w:rsidRPr="00CC36C3" w:rsidRDefault="00F844D5" w:rsidP="004868DD">
            <w:pPr>
              <w:pStyle w:val="DEtxtnormal"/>
              <w:jc w:val="center"/>
              <w:rPr>
                <w:lang w:val="de-DE"/>
              </w:rPr>
            </w:pPr>
          </w:p>
        </w:tc>
      </w:tr>
      <w:tr w:rsidR="00F844D5" w:rsidRPr="00CC36C3" w14:paraId="57A6580C" w14:textId="77777777" w:rsidTr="004868DD">
        <w:trPr>
          <w:trHeight w:val="413"/>
        </w:trPr>
        <w:tc>
          <w:tcPr>
            <w:tcW w:w="5103" w:type="dxa"/>
            <w:tcBorders>
              <w:right w:val="single" w:sz="4" w:space="0" w:color="auto"/>
            </w:tcBorders>
          </w:tcPr>
          <w:p w14:paraId="5A7A777B" w14:textId="5BB3A30B" w:rsidR="00F844D5" w:rsidRPr="00CC36C3" w:rsidRDefault="00F844D5" w:rsidP="004868DD">
            <w:pPr>
              <w:spacing w:after="0" w:line="240" w:lineRule="auto"/>
              <w:jc w:val="center"/>
              <w:rPr>
                <w:szCs w:val="18"/>
              </w:rPr>
            </w:pPr>
            <w:proofErr w:type="spellStart"/>
            <w:r w:rsidRPr="00CC36C3">
              <w:rPr>
                <w:szCs w:val="18"/>
              </w:rPr>
              <w:t>z</w:t>
            </w:r>
            <w:r w:rsidR="00CC36C3">
              <w:rPr>
                <w:szCs w:val="18"/>
              </w:rPr>
              <w:t>zxyx</w:t>
            </w:r>
            <w:proofErr w:type="spellEnd"/>
            <w:r w:rsidRPr="00CC36C3">
              <w:rPr>
                <w:szCs w:val="18"/>
              </w:rPr>
              <w:t xml:space="preserve"> </w:t>
            </w:r>
            <w:proofErr w:type="spellStart"/>
            <w:r w:rsidR="00CC36C3">
              <w:rPr>
                <w:szCs w:val="18"/>
              </w:rPr>
              <w:t>xxzxx</w:t>
            </w:r>
            <w:proofErr w:type="spellEnd"/>
            <w:r w:rsidRPr="00CC36C3">
              <w:rPr>
                <w:szCs w:val="18"/>
              </w:rPr>
              <w:t xml:space="preserve"> „</w:t>
            </w:r>
            <w:r w:rsidR="00CC36C3">
              <w:rPr>
                <w:b/>
                <w:bCs/>
                <w:szCs w:val="18"/>
              </w:rPr>
              <w:t>YY</w:t>
            </w:r>
            <w:r w:rsidRPr="00CC36C3">
              <w:rPr>
                <w:szCs w:val="18"/>
              </w:rPr>
              <w:t xml:space="preserve">” </w:t>
            </w:r>
            <w:proofErr w:type="spellStart"/>
            <w:r w:rsidR="00CC36C3">
              <w:rPr>
                <w:szCs w:val="18"/>
              </w:rPr>
              <w:t>zyy</w:t>
            </w:r>
            <w:proofErr w:type="spellEnd"/>
            <w:r w:rsidRPr="00CC36C3">
              <w:rPr>
                <w:szCs w:val="18"/>
              </w:rPr>
              <w:t xml:space="preserve"> „</w:t>
            </w:r>
            <w:proofErr w:type="spellStart"/>
            <w:r w:rsidR="0079666C" w:rsidRPr="00CC36C3">
              <w:rPr>
                <w:b/>
                <w:bCs/>
                <w:szCs w:val="18"/>
              </w:rPr>
              <w:t>Z</w:t>
            </w:r>
            <w:r w:rsidR="00CC36C3">
              <w:rPr>
                <w:b/>
                <w:bCs/>
                <w:szCs w:val="18"/>
              </w:rPr>
              <w:t>zxzxyzzyzzyzx</w:t>
            </w:r>
            <w:proofErr w:type="spellEnd"/>
            <w:r w:rsidRPr="00CC36C3">
              <w:rPr>
                <w:szCs w:val="18"/>
              </w:rPr>
              <w:t>”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27468699" w14:textId="3F32E566" w:rsidR="00F844D5" w:rsidRPr="00CC36C3" w:rsidRDefault="00CC36C3" w:rsidP="004868DD">
            <w:pPr>
              <w:pStyle w:val="DEtxtnormal"/>
              <w:jc w:val="center"/>
              <w:rPr>
                <w:szCs w:val="18"/>
              </w:rPr>
            </w:pPr>
            <w:proofErr w:type="spellStart"/>
            <w:r w:rsidRPr="00CC36C3">
              <w:rPr>
                <w:szCs w:val="18"/>
              </w:rPr>
              <w:t>z</w:t>
            </w:r>
            <w:r>
              <w:rPr>
                <w:szCs w:val="18"/>
              </w:rPr>
              <w:t>y</w:t>
            </w:r>
            <w:proofErr w:type="spellEnd"/>
            <w:r w:rsidR="00F844D5" w:rsidRPr="00CC36C3">
              <w:rPr>
                <w:szCs w:val="18"/>
              </w:rPr>
              <w:t xml:space="preserve"> </w:t>
            </w:r>
            <w:proofErr w:type="spellStart"/>
            <w:r w:rsidRPr="00CC36C3">
              <w:rPr>
                <w:szCs w:val="18"/>
              </w:rPr>
              <w:t>Y</w:t>
            </w:r>
            <w:r>
              <w:rPr>
                <w:szCs w:val="18"/>
              </w:rPr>
              <w:t>z</w:t>
            </w:r>
            <w:r w:rsidRPr="00CC36C3">
              <w:rPr>
                <w:szCs w:val="18"/>
              </w:rPr>
              <w:t>zzx</w:t>
            </w:r>
            <w:r>
              <w:rPr>
                <w:szCs w:val="18"/>
              </w:rPr>
              <w:t>yx</w:t>
            </w:r>
            <w:r w:rsidRPr="00CC36C3">
              <w:rPr>
                <w:szCs w:val="18"/>
              </w:rPr>
              <w:t>x</w:t>
            </w:r>
            <w:r>
              <w:rPr>
                <w:szCs w:val="18"/>
              </w:rPr>
              <w:t>y</w:t>
            </w:r>
            <w:proofErr w:type="spellEnd"/>
            <w:r w:rsidR="00F844D5" w:rsidRPr="00CC36C3">
              <w:rPr>
                <w:szCs w:val="18"/>
              </w:rPr>
              <w:t xml:space="preserve"> </w:t>
            </w:r>
            <w:proofErr w:type="spellStart"/>
            <w:r w:rsidRPr="00CC36C3">
              <w:rPr>
                <w:szCs w:val="18"/>
              </w:rPr>
              <w:t>xz</w:t>
            </w:r>
            <w:r>
              <w:rPr>
                <w:szCs w:val="18"/>
              </w:rPr>
              <w:t>z</w:t>
            </w:r>
            <w:proofErr w:type="spellEnd"/>
            <w:r w:rsidR="00F844D5" w:rsidRPr="00CC36C3">
              <w:rPr>
                <w:szCs w:val="18"/>
              </w:rPr>
              <w:t xml:space="preserve"> </w:t>
            </w:r>
            <w:r w:rsidR="0079666C" w:rsidRPr="00CC36C3">
              <w:rPr>
                <w:szCs w:val="18"/>
              </w:rPr>
              <w:t>„</w:t>
            </w:r>
            <w:r>
              <w:rPr>
                <w:b/>
                <w:bCs/>
                <w:szCs w:val="18"/>
              </w:rPr>
              <w:t>Y</w:t>
            </w:r>
            <w:r w:rsidRPr="00CC36C3">
              <w:rPr>
                <w:b/>
                <w:bCs/>
                <w:szCs w:val="18"/>
              </w:rPr>
              <w:t>Y</w:t>
            </w:r>
            <w:r w:rsidR="00F844D5" w:rsidRPr="00CC36C3">
              <w:rPr>
                <w:szCs w:val="18"/>
              </w:rPr>
              <w:t xml:space="preserve">" </w:t>
            </w:r>
            <w:proofErr w:type="spellStart"/>
            <w:r>
              <w:rPr>
                <w:szCs w:val="18"/>
              </w:rPr>
              <w:t>zx</w:t>
            </w:r>
            <w:r w:rsidRPr="00CC36C3">
              <w:rPr>
                <w:szCs w:val="18"/>
              </w:rPr>
              <w:t>x</w:t>
            </w:r>
            <w:r>
              <w:rPr>
                <w:szCs w:val="18"/>
              </w:rPr>
              <w:t>y</w:t>
            </w:r>
            <w:proofErr w:type="spellEnd"/>
            <w:r w:rsidR="00F844D5" w:rsidRPr="00CC36C3">
              <w:rPr>
                <w:szCs w:val="18"/>
              </w:rPr>
              <w:t xml:space="preserve"> „</w:t>
            </w:r>
            <w:proofErr w:type="spellStart"/>
            <w:r w:rsidRPr="00CC36C3">
              <w:rPr>
                <w:b/>
                <w:bCs/>
                <w:szCs w:val="18"/>
              </w:rPr>
              <w:t>X</w:t>
            </w:r>
            <w:r>
              <w:rPr>
                <w:b/>
                <w:bCs/>
                <w:szCs w:val="18"/>
              </w:rPr>
              <w:t>y</w:t>
            </w:r>
            <w:r w:rsidRPr="00CC36C3">
              <w:rPr>
                <w:b/>
                <w:bCs/>
                <w:szCs w:val="18"/>
              </w:rPr>
              <w:t>yz</w:t>
            </w:r>
            <w:r>
              <w:rPr>
                <w:b/>
                <w:bCs/>
                <w:szCs w:val="18"/>
              </w:rPr>
              <w:t>y</w:t>
            </w:r>
            <w:r w:rsidRPr="00CC36C3">
              <w:rPr>
                <w:b/>
                <w:bCs/>
                <w:szCs w:val="18"/>
              </w:rPr>
              <w:t>xz</w:t>
            </w:r>
            <w:r>
              <w:rPr>
                <w:b/>
                <w:bCs/>
                <w:szCs w:val="18"/>
              </w:rPr>
              <w:t>y</w:t>
            </w:r>
            <w:r w:rsidRPr="00CC36C3">
              <w:rPr>
                <w:b/>
                <w:bCs/>
                <w:szCs w:val="18"/>
              </w:rPr>
              <w:t>xy</w:t>
            </w:r>
            <w:r>
              <w:rPr>
                <w:b/>
                <w:bCs/>
                <w:szCs w:val="18"/>
              </w:rPr>
              <w:t>y</w:t>
            </w:r>
            <w:r w:rsidRPr="00CC36C3">
              <w:rPr>
                <w:b/>
                <w:bCs/>
                <w:szCs w:val="18"/>
              </w:rPr>
              <w:t>x</w:t>
            </w:r>
            <w:r>
              <w:rPr>
                <w:b/>
                <w:bCs/>
                <w:szCs w:val="18"/>
              </w:rPr>
              <w:t>y</w:t>
            </w:r>
            <w:proofErr w:type="spellEnd"/>
            <w:r w:rsidR="00F844D5" w:rsidRPr="00CC36C3">
              <w:rPr>
                <w:szCs w:val="18"/>
              </w:rPr>
              <w:t xml:space="preserve">“ </w:t>
            </w:r>
            <w:proofErr w:type="spellStart"/>
            <w:r w:rsidRPr="00CC36C3">
              <w:rPr>
                <w:szCs w:val="18"/>
              </w:rPr>
              <w:t>yx</w:t>
            </w:r>
            <w:r w:rsidR="00F844D5" w:rsidRPr="00CC36C3">
              <w:rPr>
                <w:szCs w:val="18"/>
              </w:rPr>
              <w:t>z</w:t>
            </w:r>
            <w:r w:rsidRPr="00CC36C3">
              <w:rPr>
                <w:szCs w:val="18"/>
              </w:rPr>
              <w:t>xzzy</w:t>
            </w:r>
            <w:r>
              <w:rPr>
                <w:szCs w:val="18"/>
              </w:rPr>
              <w:t>y</w:t>
            </w:r>
            <w:r w:rsidRPr="00CC36C3">
              <w:rPr>
                <w:szCs w:val="18"/>
              </w:rPr>
              <w:t>x</w:t>
            </w:r>
            <w:r>
              <w:rPr>
                <w:szCs w:val="18"/>
              </w:rPr>
              <w:t>x</w:t>
            </w:r>
            <w:proofErr w:type="spellEnd"/>
          </w:p>
        </w:tc>
      </w:tr>
      <w:tr w:rsidR="002F7675" w:rsidRPr="00CC36C3" w14:paraId="63531739" w14:textId="77777777" w:rsidTr="004868DD">
        <w:trPr>
          <w:trHeight w:val="413"/>
        </w:trPr>
        <w:tc>
          <w:tcPr>
            <w:tcW w:w="5103" w:type="dxa"/>
          </w:tcPr>
          <w:p w14:paraId="238CB49B" w14:textId="77777777" w:rsidR="002F7675" w:rsidRPr="00CC36C3" w:rsidRDefault="002F7675" w:rsidP="004868DD">
            <w:pPr>
              <w:spacing w:after="0" w:line="240" w:lineRule="auto"/>
              <w:jc w:val="center"/>
            </w:pPr>
          </w:p>
        </w:tc>
        <w:tc>
          <w:tcPr>
            <w:tcW w:w="5070" w:type="dxa"/>
          </w:tcPr>
          <w:p w14:paraId="67F95587" w14:textId="77777777" w:rsidR="002F7675" w:rsidRPr="00CC36C3" w:rsidRDefault="002F7675" w:rsidP="004868DD">
            <w:pPr>
              <w:pStyle w:val="DEtxtnormal"/>
              <w:jc w:val="center"/>
            </w:pPr>
          </w:p>
        </w:tc>
      </w:tr>
      <w:tr w:rsidR="00B8198A" w:rsidRPr="00CC36C3" w14:paraId="13D20340" w14:textId="77777777" w:rsidTr="004868DD">
        <w:trPr>
          <w:trHeight w:val="413"/>
        </w:trPr>
        <w:tc>
          <w:tcPr>
            <w:tcW w:w="5103" w:type="dxa"/>
            <w:tcBorders>
              <w:right w:val="single" w:sz="4" w:space="0" w:color="auto"/>
            </w:tcBorders>
          </w:tcPr>
          <w:p w14:paraId="05AED73A" w14:textId="3034A0D2" w:rsidR="00B8198A" w:rsidRPr="00CC36C3" w:rsidRDefault="00CC36C3" w:rsidP="004868DD">
            <w:pPr>
              <w:spacing w:after="0" w:line="240" w:lineRule="auto"/>
              <w:jc w:val="center"/>
              <w:rPr>
                <w:i/>
                <w:iCs/>
              </w:rPr>
            </w:pPr>
            <w:r>
              <w:t>z</w:t>
            </w:r>
            <w:r w:rsidR="00B8198A" w:rsidRPr="00CC36C3">
              <w:t xml:space="preserve"> </w:t>
            </w:r>
            <w:proofErr w:type="spellStart"/>
            <w:r w:rsidR="00B8198A" w:rsidRPr="00CC36C3">
              <w:t>z</w:t>
            </w:r>
            <w:r>
              <w:t>zxy</w:t>
            </w:r>
            <w:r w:rsidR="00B8198A" w:rsidRPr="00CC36C3">
              <w:t>y</w:t>
            </w:r>
            <w:r>
              <w:t>yz</w:t>
            </w:r>
            <w:proofErr w:type="spellEnd"/>
            <w:r w:rsidR="00B8198A" w:rsidRPr="00CC36C3">
              <w:t xml:space="preserve"> </w:t>
            </w:r>
            <w:proofErr w:type="spellStart"/>
            <w:r>
              <w:t>xxzxx</w:t>
            </w:r>
            <w:proofErr w:type="spellEnd"/>
            <w:r w:rsidR="00B8198A" w:rsidRPr="00CC36C3">
              <w:t xml:space="preserve"> </w:t>
            </w:r>
            <w:proofErr w:type="spellStart"/>
            <w:r>
              <w:t>xzz</w:t>
            </w:r>
            <w:r w:rsidR="00B8198A" w:rsidRPr="00CC36C3">
              <w:t>z</w:t>
            </w:r>
            <w:r>
              <w:t>yzx</w:t>
            </w:r>
            <w:proofErr w:type="spellEnd"/>
            <w:r w:rsidR="00B8198A" w:rsidRPr="00CC36C3">
              <w:t xml:space="preserve"> „</w:t>
            </w:r>
            <w:proofErr w:type="spellStart"/>
            <w:r>
              <w:rPr>
                <w:b/>
                <w:bCs/>
              </w:rPr>
              <w:t>Zxyzyxyz</w:t>
            </w:r>
            <w:proofErr w:type="spellEnd"/>
            <w:r w:rsidR="00B8198A" w:rsidRPr="00CC36C3">
              <w:t>”.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1F8386AB" w14:textId="263681E5" w:rsidR="00B8198A" w:rsidRPr="00CC36C3" w:rsidRDefault="00CC36C3" w:rsidP="004868DD">
            <w:pPr>
              <w:pStyle w:val="DEtxtnormal"/>
              <w:jc w:val="center"/>
              <w:rPr>
                <w:i/>
                <w:iCs/>
              </w:rPr>
            </w:pPr>
            <w:proofErr w:type="spellStart"/>
            <w:r>
              <w:t>yyx</w:t>
            </w:r>
            <w:proofErr w:type="spellEnd"/>
            <w:r w:rsidR="00B8198A" w:rsidRPr="00CC36C3">
              <w:t xml:space="preserve"> </w:t>
            </w:r>
            <w:proofErr w:type="spellStart"/>
            <w:r w:rsidRPr="00CC36C3">
              <w:t>z</w:t>
            </w:r>
            <w:r>
              <w:t>y</w:t>
            </w:r>
            <w:proofErr w:type="spellEnd"/>
            <w:r w:rsidR="00B8198A" w:rsidRPr="00CC36C3">
              <w:t xml:space="preserve"> </w:t>
            </w:r>
            <w:proofErr w:type="spellStart"/>
            <w:r>
              <w:t>Z</w:t>
            </w:r>
            <w:r w:rsidRPr="00CC36C3">
              <w:t>xz</w:t>
            </w:r>
            <w:r>
              <w:t>x</w:t>
            </w:r>
            <w:r w:rsidRPr="00CC36C3">
              <w:t>x</w:t>
            </w:r>
            <w:r>
              <w:t>y</w:t>
            </w:r>
            <w:r w:rsidRPr="00CC36C3">
              <w:t>x</w:t>
            </w:r>
            <w:r>
              <w:t>y</w:t>
            </w:r>
            <w:proofErr w:type="spellEnd"/>
            <w:r w:rsidR="00B8198A" w:rsidRPr="00CC36C3">
              <w:t xml:space="preserve"> </w:t>
            </w:r>
            <w:proofErr w:type="spellStart"/>
            <w:r w:rsidRPr="00CC36C3">
              <w:t>zx</w:t>
            </w:r>
            <w:r>
              <w:t>y</w:t>
            </w:r>
            <w:r w:rsidRPr="00CC36C3">
              <w:t>xz</w:t>
            </w:r>
            <w:r>
              <w:t>yz</w:t>
            </w:r>
            <w:r w:rsidRPr="00CC36C3">
              <w:t>x</w:t>
            </w:r>
            <w:r>
              <w:t>y</w:t>
            </w:r>
            <w:proofErr w:type="spellEnd"/>
            <w:r w:rsidR="00B8198A" w:rsidRPr="00CC36C3">
              <w:t xml:space="preserve"> „</w:t>
            </w:r>
            <w:proofErr w:type="spellStart"/>
            <w:r>
              <w:rPr>
                <w:b/>
                <w:bCs/>
              </w:rPr>
              <w:t>X</w:t>
            </w:r>
            <w:r w:rsidRPr="00CC36C3">
              <w:rPr>
                <w:b/>
                <w:bCs/>
              </w:rPr>
              <w:t>x</w:t>
            </w:r>
            <w:r>
              <w:rPr>
                <w:b/>
                <w:bCs/>
              </w:rPr>
              <w:t>yx</w:t>
            </w:r>
            <w:r w:rsidRPr="00CC36C3">
              <w:rPr>
                <w:b/>
                <w:bCs/>
              </w:rPr>
              <w:t>xzx</w:t>
            </w:r>
            <w:r>
              <w:rPr>
                <w:b/>
                <w:bCs/>
              </w:rPr>
              <w:t>y</w:t>
            </w:r>
            <w:proofErr w:type="spellEnd"/>
            <w:r w:rsidR="00B8198A" w:rsidRPr="00CC36C3">
              <w:t xml:space="preserve">” </w:t>
            </w:r>
            <w:proofErr w:type="spellStart"/>
            <w:r w:rsidRPr="00CC36C3">
              <w:t>zx</w:t>
            </w:r>
            <w:r>
              <w:t>y</w:t>
            </w:r>
            <w:r w:rsidRPr="00CC36C3">
              <w:t>x</w:t>
            </w:r>
            <w:r>
              <w:t>yyx</w:t>
            </w:r>
            <w:proofErr w:type="spellEnd"/>
            <w:r w:rsidR="00B8198A" w:rsidRPr="00CC36C3">
              <w:t>.</w:t>
            </w:r>
          </w:p>
        </w:tc>
      </w:tr>
    </w:tbl>
    <w:p w14:paraId="7AD35968" w14:textId="77777777" w:rsidR="00B52F13" w:rsidRPr="00CC36C3" w:rsidRDefault="00B52F13" w:rsidP="00F23E93">
      <w:pPr>
        <w:pStyle w:val="DEtxtnormal"/>
      </w:pPr>
    </w:p>
    <w:p w14:paraId="1919DC9A" w14:textId="77777777" w:rsidR="00122CDB" w:rsidRPr="00CC36C3" w:rsidRDefault="00122CDB">
      <w:pPr>
        <w:jc w:val="left"/>
        <w:rPr>
          <w:color w:val="002060"/>
        </w:rPr>
      </w:pPr>
      <w:r w:rsidRPr="00CC36C3">
        <w:br w:type="page"/>
      </w:r>
    </w:p>
    <w:p w14:paraId="1030B021" w14:textId="77777777" w:rsidR="00122CDB" w:rsidRPr="00CC36C3" w:rsidRDefault="00122CDB" w:rsidP="00F23E93">
      <w:pPr>
        <w:pStyle w:val="DEtxtnormal"/>
      </w:pPr>
    </w:p>
    <w:tbl>
      <w:tblPr>
        <w:tblW w:w="10173" w:type="dxa"/>
        <w:tblLook w:val="04A0" w:firstRow="1" w:lastRow="0" w:firstColumn="1" w:lastColumn="0" w:noHBand="0" w:noVBand="1"/>
      </w:tblPr>
      <w:tblGrid>
        <w:gridCol w:w="5103"/>
        <w:gridCol w:w="5070"/>
      </w:tblGrid>
      <w:tr w:rsidR="00605960" w:rsidRPr="00CC36C3" w14:paraId="143353CA" w14:textId="77777777" w:rsidTr="004868DD">
        <w:trPr>
          <w:trHeight w:val="241"/>
        </w:trPr>
        <w:tc>
          <w:tcPr>
            <w:tcW w:w="5103" w:type="dxa"/>
            <w:tcBorders>
              <w:right w:val="single" w:sz="4" w:space="0" w:color="auto"/>
            </w:tcBorders>
          </w:tcPr>
          <w:p w14:paraId="36E18D99" w14:textId="1998C713" w:rsidR="00605960" w:rsidRPr="00CC36C3" w:rsidRDefault="00605960" w:rsidP="0019735C">
            <w:pPr>
              <w:pStyle w:val="PLtxtzwyky"/>
              <w:rPr>
                <w:lang w:val="de-DE"/>
              </w:rPr>
            </w:pPr>
            <w:proofErr w:type="spellStart"/>
            <w:r w:rsidRPr="00CC36C3">
              <w:t>Z</w:t>
            </w:r>
            <w:r w:rsidR="00CC36C3">
              <w:t>zxx</w:t>
            </w:r>
            <w:r w:rsidRPr="00CC36C3">
              <w:t>y</w:t>
            </w:r>
            <w:r w:rsidR="00CC36C3">
              <w:t>zz</w:t>
            </w:r>
            <w:r w:rsidRPr="00CC36C3">
              <w:t>zy</w:t>
            </w:r>
            <w:proofErr w:type="spellEnd"/>
            <w:r w:rsidRPr="00CC36C3">
              <w:rPr>
                <w:lang w:val="de-DE"/>
              </w:rPr>
              <w:t xml:space="preserve"> </w:t>
            </w:r>
            <w:r w:rsidR="00CC36C3">
              <w:rPr>
                <w:lang w:val="de-DE"/>
              </w:rPr>
              <w:t>xx</w:t>
            </w:r>
            <w:r w:rsidRPr="00CC36C3">
              <w:rPr>
                <w:lang w:val="de-DE"/>
              </w:rPr>
              <w:t>: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0601F57C" w14:textId="1233F5E2" w:rsidR="00605960" w:rsidRPr="00CC36C3" w:rsidRDefault="00CC36C3" w:rsidP="0019735C">
            <w:pPr>
              <w:pStyle w:val="DEtxtnormal"/>
            </w:pPr>
            <w:proofErr w:type="spellStart"/>
            <w:r>
              <w:t>Zy</w:t>
            </w:r>
            <w:proofErr w:type="spellEnd"/>
            <w:r w:rsidR="00605960" w:rsidRPr="00CC36C3">
              <w:t xml:space="preserve"> </w:t>
            </w:r>
            <w:proofErr w:type="spellStart"/>
            <w:r>
              <w:t>Xyyxxyxzyx</w:t>
            </w:r>
            <w:proofErr w:type="spellEnd"/>
            <w:r w:rsidR="00605960" w:rsidRPr="00CC36C3">
              <w:t xml:space="preserve"> </w:t>
            </w:r>
            <w:proofErr w:type="spellStart"/>
            <w:r>
              <w:t>xxzzxy</w:t>
            </w:r>
            <w:proofErr w:type="spellEnd"/>
            <w:r w:rsidR="00605960" w:rsidRPr="00CC36C3">
              <w:t>:</w:t>
            </w:r>
          </w:p>
        </w:tc>
      </w:tr>
      <w:tr w:rsidR="00EF2B4E" w:rsidRPr="00CC36C3" w14:paraId="71E746FE" w14:textId="77777777" w:rsidTr="004868DD">
        <w:trPr>
          <w:trHeight w:val="413"/>
        </w:trPr>
        <w:tc>
          <w:tcPr>
            <w:tcW w:w="5103" w:type="dxa"/>
            <w:tcBorders>
              <w:right w:val="single" w:sz="4" w:space="0" w:color="auto"/>
            </w:tcBorders>
            <w:shd w:val="clear" w:color="auto" w:fill="auto"/>
          </w:tcPr>
          <w:p w14:paraId="102239A3" w14:textId="534E0601" w:rsidR="00EF2B4E" w:rsidRPr="00CC36C3" w:rsidRDefault="0079666C" w:rsidP="00F92556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322" w:hanging="284"/>
            </w:pPr>
            <w:proofErr w:type="spellStart"/>
            <w:r w:rsidRPr="00CC36C3">
              <w:t>Z</w:t>
            </w:r>
            <w:r w:rsidR="00CC36C3">
              <w:t>zxzxyzzyzzyzx</w:t>
            </w:r>
            <w:proofErr w:type="spellEnd"/>
            <w:r w:rsidRPr="00CC36C3">
              <w:t xml:space="preserve"> </w:t>
            </w:r>
            <w:proofErr w:type="spellStart"/>
            <w:r w:rsidR="00CC36C3">
              <w:t>z</w:t>
            </w:r>
            <w:r w:rsidR="00A36934">
              <w:t>x</w:t>
            </w:r>
            <w:r w:rsidR="00CC36C3">
              <w:t>zzxxz</w:t>
            </w:r>
            <w:r w:rsidRPr="00CC36C3">
              <w:t>z</w:t>
            </w:r>
            <w:r w:rsidR="00CC36C3">
              <w:t>x</w:t>
            </w:r>
            <w:proofErr w:type="spellEnd"/>
            <w:r w:rsidRPr="00CC36C3">
              <w:t xml:space="preserve"> </w:t>
            </w:r>
            <w:r w:rsidR="00CC36C3">
              <w:t>z</w:t>
            </w:r>
            <w:r w:rsidRPr="00CC36C3">
              <w:t xml:space="preserve"> </w:t>
            </w:r>
            <w:proofErr w:type="spellStart"/>
            <w:r w:rsidRPr="00CC36C3">
              <w:t>z</w:t>
            </w:r>
            <w:r w:rsidR="00CC36C3">
              <w:t>xxxzyzx</w:t>
            </w:r>
            <w:proofErr w:type="spellEnd"/>
            <w:r w:rsidRPr="00CC36C3">
              <w:t xml:space="preserve">, </w:t>
            </w:r>
            <w:proofErr w:type="spellStart"/>
            <w:r w:rsidR="00CC36C3">
              <w:t>zx</w:t>
            </w:r>
            <w:proofErr w:type="spellEnd"/>
            <w:r w:rsidRPr="00CC36C3">
              <w:t xml:space="preserve"> </w:t>
            </w:r>
            <w:proofErr w:type="spellStart"/>
            <w:r w:rsidR="00CC36C3">
              <w:t>xzzzxxx</w:t>
            </w:r>
            <w:proofErr w:type="spellEnd"/>
            <w:r w:rsidRPr="00CC36C3">
              <w:t xml:space="preserve"> </w:t>
            </w:r>
            <w:proofErr w:type="spellStart"/>
            <w:r w:rsidR="00CC36C3">
              <w:t>zxzzzzyx</w:t>
            </w:r>
            <w:proofErr w:type="spellEnd"/>
            <w:r w:rsidRPr="00CC36C3">
              <w:t xml:space="preserve"> </w:t>
            </w:r>
            <w:proofErr w:type="spellStart"/>
            <w:r w:rsidR="00CC36C3">
              <w:t>yyzxxxxyz</w:t>
            </w:r>
            <w:r w:rsidR="00A36934">
              <w:t>x</w:t>
            </w:r>
            <w:r w:rsidR="00CC36C3">
              <w:t>zz</w:t>
            </w:r>
            <w:proofErr w:type="spellEnd"/>
            <w:r w:rsidRPr="00CC36C3">
              <w:t xml:space="preserve">, </w:t>
            </w:r>
            <w:proofErr w:type="spellStart"/>
            <w:r w:rsidR="00CC36C3">
              <w:t>zzxx</w:t>
            </w:r>
            <w:r w:rsidRPr="00CC36C3">
              <w:t>z</w:t>
            </w:r>
            <w:r w:rsidR="00CC36C3">
              <w:t>x</w:t>
            </w:r>
            <w:proofErr w:type="spellEnd"/>
            <w:r w:rsidRPr="00CC36C3">
              <w:t xml:space="preserve"> </w:t>
            </w:r>
            <w:r w:rsidR="00CC36C3">
              <w:t>z</w:t>
            </w:r>
            <w:r w:rsidRPr="00CC36C3">
              <w:t xml:space="preserve"> </w:t>
            </w:r>
            <w:proofErr w:type="spellStart"/>
            <w:r w:rsidR="00CC36C3">
              <w:t>xz</w:t>
            </w:r>
            <w:r w:rsidR="00A36934">
              <w:t>x</w:t>
            </w:r>
            <w:r w:rsidR="00CC36C3">
              <w:t>zzxxz</w:t>
            </w:r>
            <w:r w:rsidRPr="00CC36C3">
              <w:t>z</w:t>
            </w:r>
            <w:r w:rsidR="00CC36C3">
              <w:t>xyzx</w:t>
            </w:r>
            <w:proofErr w:type="spellEnd"/>
            <w:r w:rsidRPr="00CC36C3">
              <w:t xml:space="preserve"> </w:t>
            </w:r>
            <w:proofErr w:type="spellStart"/>
            <w:r w:rsidR="00CC36C3">
              <w:t>xz</w:t>
            </w:r>
            <w:proofErr w:type="spellEnd"/>
            <w:r w:rsidRPr="00CC36C3">
              <w:t xml:space="preserve"> </w:t>
            </w:r>
            <w:proofErr w:type="spellStart"/>
            <w:r w:rsidR="00CC36C3">
              <w:t>xyxzzxxzzxzz</w:t>
            </w:r>
            <w:proofErr w:type="spellEnd"/>
            <w:r w:rsidRPr="00CC36C3">
              <w:t xml:space="preserve"> </w:t>
            </w:r>
            <w:proofErr w:type="spellStart"/>
            <w:r w:rsidR="00A36934">
              <w:t>x</w:t>
            </w:r>
            <w:r w:rsidR="00CC36C3">
              <w:t>zzxxz</w:t>
            </w:r>
            <w:r w:rsidRPr="00CC36C3">
              <w:t>z</w:t>
            </w:r>
            <w:r w:rsidR="00CC36C3">
              <w:t>xyzx</w:t>
            </w:r>
            <w:proofErr w:type="spellEnd"/>
            <w:r w:rsidRPr="00CC36C3">
              <w:t xml:space="preserve"> </w:t>
            </w:r>
            <w:proofErr w:type="spellStart"/>
            <w:r w:rsidR="00CC36C3">
              <w:t>yzxyz</w:t>
            </w:r>
            <w:proofErr w:type="spellEnd"/>
            <w:r w:rsidRPr="00CC36C3">
              <w:t xml:space="preserve"> </w:t>
            </w:r>
            <w:proofErr w:type="spellStart"/>
            <w:r w:rsidR="00CC36C3">
              <w:t>zyyx</w:t>
            </w:r>
            <w:r w:rsidR="00A36934">
              <w:t>x</w:t>
            </w:r>
            <w:r w:rsidR="00CC36C3">
              <w:t>zzy</w:t>
            </w:r>
            <w:r w:rsidRPr="00CC36C3">
              <w:t>y</w:t>
            </w:r>
            <w:r w:rsidR="00CC36C3">
              <w:t>zy</w:t>
            </w:r>
            <w:proofErr w:type="spellEnd"/>
            <w:r w:rsidRPr="00CC36C3">
              <w:t xml:space="preserve"> </w:t>
            </w:r>
            <w:r w:rsidR="00CC36C3">
              <w:t>z</w:t>
            </w:r>
            <w:r w:rsidRPr="00CC36C3">
              <w:t xml:space="preserve"> </w:t>
            </w:r>
            <w:proofErr w:type="spellStart"/>
            <w:r w:rsidR="00CC36C3">
              <w:t>Yyzzzx</w:t>
            </w:r>
            <w:proofErr w:type="spellEnd"/>
          </w:p>
        </w:tc>
        <w:tc>
          <w:tcPr>
            <w:tcW w:w="5070" w:type="dxa"/>
            <w:tcBorders>
              <w:left w:val="single" w:sz="4" w:space="0" w:color="auto"/>
            </w:tcBorders>
            <w:shd w:val="clear" w:color="auto" w:fill="auto"/>
          </w:tcPr>
          <w:p w14:paraId="0C09E01C" w14:textId="3B373281" w:rsidR="00A841C8" w:rsidRPr="00CC36C3" w:rsidRDefault="00CC36C3" w:rsidP="00F92556">
            <w:pPr>
              <w:pStyle w:val="DEtxtnormal"/>
              <w:numPr>
                <w:ilvl w:val="0"/>
                <w:numId w:val="8"/>
              </w:numPr>
              <w:ind w:left="347" w:hanging="347"/>
            </w:pPr>
            <w:proofErr w:type="spellStart"/>
            <w:r>
              <w:t>X</w:t>
            </w:r>
            <w:r w:rsidRPr="00CC36C3">
              <w:t>x</w:t>
            </w:r>
            <w:r>
              <w:t>y</w:t>
            </w:r>
            <w:proofErr w:type="spellEnd"/>
            <w:r w:rsidR="0079666C" w:rsidRPr="00CC36C3">
              <w:t xml:space="preserve"> </w:t>
            </w:r>
            <w:proofErr w:type="spellStart"/>
            <w:r w:rsidRPr="00CC36C3">
              <w:t>X</w:t>
            </w:r>
            <w:r>
              <w:t>y</w:t>
            </w:r>
            <w:r w:rsidRPr="00CC36C3">
              <w:t>y</w:t>
            </w:r>
            <w:r>
              <w:t>xy</w:t>
            </w:r>
            <w:r w:rsidRPr="00CC36C3">
              <w:t>xz</w:t>
            </w:r>
            <w:r>
              <w:t>y</w:t>
            </w:r>
            <w:r w:rsidRPr="00CC36C3">
              <w:t>xy</w:t>
            </w:r>
            <w:r>
              <w:t>y</w:t>
            </w:r>
            <w:r w:rsidRPr="00CC36C3">
              <w:t>x</w:t>
            </w:r>
            <w:r>
              <w:t>y</w:t>
            </w:r>
            <w:proofErr w:type="spellEnd"/>
            <w:r w:rsidR="0079666C" w:rsidRPr="00CC36C3">
              <w:t xml:space="preserve"> </w:t>
            </w:r>
            <w:proofErr w:type="spellStart"/>
            <w:r w:rsidRPr="00CC36C3">
              <w:t>x</w:t>
            </w:r>
            <w:r>
              <w:t>y</w:t>
            </w:r>
            <w:r w:rsidRPr="00CC36C3">
              <w:t>yz</w:t>
            </w:r>
            <w:r w:rsidR="0079666C" w:rsidRPr="00CC36C3">
              <w:t>ä</w:t>
            </w:r>
            <w:r>
              <w:t>yx</w:t>
            </w:r>
            <w:proofErr w:type="spellEnd"/>
            <w:r w:rsidR="0079666C" w:rsidRPr="00CC36C3">
              <w:t xml:space="preserve"> </w:t>
            </w:r>
            <w:proofErr w:type="spellStart"/>
            <w:r>
              <w:t>yyx</w:t>
            </w:r>
            <w:proofErr w:type="spellEnd"/>
            <w:r w:rsidR="0079666C" w:rsidRPr="00CC36C3">
              <w:t xml:space="preserve"> </w:t>
            </w:r>
            <w:proofErr w:type="spellStart"/>
            <w:r>
              <w:t>z</w:t>
            </w:r>
            <w:r w:rsidRPr="00CC36C3">
              <w:t>zzyx</w:t>
            </w:r>
            <w:r>
              <w:t>yx</w:t>
            </w:r>
            <w:proofErr w:type="spellEnd"/>
            <w:r w:rsidR="0079666C" w:rsidRPr="00CC36C3">
              <w:t xml:space="preserve"> </w:t>
            </w:r>
            <w:proofErr w:type="spellStart"/>
            <w:r w:rsidR="0079666C" w:rsidRPr="00CC36C3">
              <w:t>z</w:t>
            </w:r>
            <w:r>
              <w:t>y</w:t>
            </w:r>
            <w:proofErr w:type="spellEnd"/>
            <w:r w:rsidR="0079666C" w:rsidRPr="00CC36C3">
              <w:t xml:space="preserve">, </w:t>
            </w:r>
            <w:proofErr w:type="spellStart"/>
            <w:r>
              <w:t>x</w:t>
            </w:r>
            <w:r w:rsidRPr="00CC36C3">
              <w:t>x</w:t>
            </w:r>
            <w:r>
              <w:t>zz</w:t>
            </w:r>
            <w:proofErr w:type="spellEnd"/>
            <w:r w:rsidR="0079666C" w:rsidRPr="00CC36C3">
              <w:t xml:space="preserve"> </w:t>
            </w:r>
            <w:proofErr w:type="spellStart"/>
            <w:r w:rsidRPr="00CC36C3">
              <w:t>x</w:t>
            </w:r>
            <w:r>
              <w:t>y</w:t>
            </w:r>
            <w:proofErr w:type="spellEnd"/>
            <w:r w:rsidR="0079666C" w:rsidRPr="00CC36C3">
              <w:t xml:space="preserve"> </w:t>
            </w:r>
            <w:proofErr w:type="spellStart"/>
            <w:r w:rsidR="0079666C" w:rsidRPr="00CC36C3">
              <w:t>ü</w:t>
            </w:r>
            <w:r w:rsidRPr="00CC36C3">
              <w:t>yx</w:t>
            </w:r>
            <w:r>
              <w:t>y</w:t>
            </w:r>
            <w:proofErr w:type="spellEnd"/>
            <w:r w:rsidR="0079666C" w:rsidRPr="00CC36C3">
              <w:t xml:space="preserve"> </w:t>
            </w:r>
            <w:proofErr w:type="spellStart"/>
            <w:r>
              <w:t>x</w:t>
            </w:r>
            <w:r w:rsidRPr="00CC36C3">
              <w:t>zx</w:t>
            </w:r>
            <w:proofErr w:type="spellEnd"/>
            <w:r w:rsidR="0079666C" w:rsidRPr="00CC36C3">
              <w:t xml:space="preserve"> </w:t>
            </w:r>
            <w:proofErr w:type="spellStart"/>
            <w:r w:rsidRPr="00CC36C3">
              <w:t>x</w:t>
            </w:r>
            <w:r>
              <w:t>yxzxy</w:t>
            </w:r>
            <w:r w:rsidRPr="00CC36C3">
              <w:t>xzyx</w:t>
            </w:r>
            <w:r>
              <w:t>yx</w:t>
            </w:r>
            <w:r w:rsidRPr="00CC36C3">
              <w:t>x</w:t>
            </w:r>
            <w:r>
              <w:t>y</w:t>
            </w:r>
            <w:proofErr w:type="spellEnd"/>
            <w:r w:rsidR="0079666C" w:rsidRPr="00CC36C3">
              <w:t xml:space="preserve"> </w:t>
            </w:r>
            <w:proofErr w:type="spellStart"/>
            <w:r w:rsidRPr="00CC36C3">
              <w:t>Y</w:t>
            </w:r>
            <w:r w:rsidR="0079666C" w:rsidRPr="00CC36C3">
              <w:t>ä</w:t>
            </w:r>
            <w:r w:rsidRPr="00CC36C3">
              <w:t>yzzyxz</w:t>
            </w:r>
            <w:r>
              <w:t>x</w:t>
            </w:r>
            <w:r w:rsidRPr="00CC36C3">
              <w:t>x</w:t>
            </w:r>
            <w:r>
              <w:t>y</w:t>
            </w:r>
            <w:proofErr w:type="spellEnd"/>
            <w:r w:rsidR="0079666C" w:rsidRPr="00CC36C3">
              <w:t xml:space="preserve">, </w:t>
            </w:r>
            <w:proofErr w:type="spellStart"/>
            <w:r w:rsidRPr="00CC36C3">
              <w:t>Yx</w:t>
            </w:r>
            <w:r>
              <w:t>yyxy</w:t>
            </w:r>
            <w:r w:rsidRPr="00CC36C3">
              <w:t>z</w:t>
            </w:r>
            <w:r>
              <w:t>zz</w:t>
            </w:r>
            <w:r w:rsidRPr="00CC36C3">
              <w:t>x</w:t>
            </w:r>
            <w:proofErr w:type="spellEnd"/>
            <w:r w:rsidR="0079666C" w:rsidRPr="00CC36C3">
              <w:t xml:space="preserve"> </w:t>
            </w:r>
            <w:proofErr w:type="spellStart"/>
            <w:r>
              <w:t>yyx</w:t>
            </w:r>
            <w:proofErr w:type="spellEnd"/>
            <w:r w:rsidR="0079666C" w:rsidRPr="00CC36C3">
              <w:t xml:space="preserve"> </w:t>
            </w:r>
            <w:proofErr w:type="spellStart"/>
            <w:r w:rsidRPr="00CC36C3">
              <w:t>X</w:t>
            </w:r>
            <w:r>
              <w:t>y</w:t>
            </w:r>
            <w:r w:rsidRPr="00CC36C3">
              <w:t>yxy</w:t>
            </w:r>
            <w:r>
              <w:t>yyy</w:t>
            </w:r>
            <w:r w:rsidRPr="00CC36C3">
              <w:t>zx</w:t>
            </w:r>
            <w:r>
              <w:t>y</w:t>
            </w:r>
            <w:proofErr w:type="spellEnd"/>
            <w:r w:rsidR="0079666C" w:rsidRPr="00CC36C3">
              <w:t xml:space="preserve"> </w:t>
            </w:r>
            <w:proofErr w:type="spellStart"/>
            <w:r w:rsidR="0079666C" w:rsidRPr="00CC36C3">
              <w:t>v</w:t>
            </w:r>
            <w:r w:rsidRPr="00CC36C3">
              <w:t>x</w:t>
            </w:r>
            <w:r>
              <w:t>y</w:t>
            </w:r>
            <w:r w:rsidRPr="00CC36C3">
              <w:t>y</w:t>
            </w:r>
            <w:r w:rsidR="0079666C" w:rsidRPr="00CC36C3">
              <w:t>ü</w:t>
            </w:r>
            <w:r w:rsidRPr="00CC36C3">
              <w:t>z</w:t>
            </w:r>
            <w:r>
              <w:t>x</w:t>
            </w:r>
            <w:proofErr w:type="spellEnd"/>
            <w:r w:rsidR="0079666C" w:rsidRPr="00CC36C3">
              <w:t xml:space="preserve">, </w:t>
            </w:r>
            <w:proofErr w:type="spellStart"/>
            <w:r>
              <w:t>yy</w:t>
            </w:r>
            <w:proofErr w:type="spellEnd"/>
            <w:r w:rsidR="0079666C" w:rsidRPr="00CC36C3">
              <w:t xml:space="preserve"> </w:t>
            </w:r>
            <w:proofErr w:type="spellStart"/>
            <w:r>
              <w:t>x</w:t>
            </w:r>
            <w:r w:rsidRPr="00CC36C3">
              <w:t>zx</w:t>
            </w:r>
            <w:proofErr w:type="spellEnd"/>
            <w:r w:rsidR="0079666C" w:rsidRPr="00CC36C3">
              <w:t xml:space="preserve"> </w:t>
            </w:r>
            <w:proofErr w:type="spellStart"/>
            <w:r w:rsidRPr="00CC36C3">
              <w:t>z</w:t>
            </w:r>
            <w:r>
              <w:t>y</w:t>
            </w:r>
            <w:proofErr w:type="spellEnd"/>
            <w:r w:rsidR="0079666C" w:rsidRPr="00CC36C3">
              <w:t xml:space="preserve"> </w:t>
            </w:r>
            <w:proofErr w:type="spellStart"/>
            <w:r>
              <w:t>x</w:t>
            </w:r>
            <w:r w:rsidRPr="00CC36C3">
              <w:t>x</w:t>
            </w:r>
            <w:r>
              <w:t>y</w:t>
            </w:r>
            <w:proofErr w:type="spellEnd"/>
            <w:r w:rsidR="0079666C" w:rsidRPr="00CC36C3">
              <w:t xml:space="preserve"> </w:t>
            </w:r>
            <w:proofErr w:type="spellStart"/>
            <w:r w:rsidR="0079666C" w:rsidRPr="00CC36C3">
              <w:t>V</w:t>
            </w:r>
            <w:r w:rsidRPr="00CC36C3">
              <w:t>x</w:t>
            </w:r>
            <w:r>
              <w:t>y</w:t>
            </w:r>
            <w:r w:rsidRPr="00CC36C3">
              <w:t>xz</w:t>
            </w:r>
            <w:r>
              <w:t>y</w:t>
            </w:r>
            <w:r w:rsidRPr="00CC36C3">
              <w:t>yx</w:t>
            </w:r>
            <w:r>
              <w:t>yyy</w:t>
            </w:r>
            <w:r w:rsidRPr="00CC36C3">
              <w:t>z</w:t>
            </w:r>
            <w:proofErr w:type="spellEnd"/>
            <w:r w:rsidR="0079666C" w:rsidRPr="00CC36C3">
              <w:t xml:space="preserve"> </w:t>
            </w:r>
            <w:proofErr w:type="spellStart"/>
            <w:r w:rsidRPr="00CC36C3">
              <w:t>yx</w:t>
            </w:r>
            <w:r>
              <w:t>zx</w:t>
            </w:r>
            <w:r w:rsidRPr="00CC36C3">
              <w:t>zxzxz</w:t>
            </w:r>
            <w:r>
              <w:t>x</w:t>
            </w:r>
            <w:r w:rsidRPr="00CC36C3">
              <w:t>x</w:t>
            </w:r>
            <w:r>
              <w:t>y</w:t>
            </w:r>
            <w:proofErr w:type="spellEnd"/>
            <w:r w:rsidR="0079666C" w:rsidRPr="00CC36C3">
              <w:t xml:space="preserve"> </w:t>
            </w:r>
            <w:proofErr w:type="spellStart"/>
            <w:r>
              <w:t>X</w:t>
            </w:r>
            <w:r w:rsidRPr="00CC36C3">
              <w:t>zx</w:t>
            </w:r>
            <w:r>
              <w:t>yzx</w:t>
            </w:r>
            <w:r w:rsidRPr="00CC36C3">
              <w:t>zxz</w:t>
            </w:r>
            <w:r>
              <w:t>zxyy</w:t>
            </w:r>
            <w:r w:rsidRPr="00CC36C3">
              <w:t>zx</w:t>
            </w:r>
            <w:r>
              <w:t>y</w:t>
            </w:r>
            <w:proofErr w:type="spellEnd"/>
            <w:r w:rsidR="0079666C" w:rsidRPr="00CC36C3">
              <w:t xml:space="preserve"> </w:t>
            </w:r>
            <w:proofErr w:type="spellStart"/>
            <w:r>
              <w:t>zyxyyy</w:t>
            </w:r>
            <w:r w:rsidRPr="00CC36C3">
              <w:t>z</w:t>
            </w:r>
            <w:r>
              <w:t>z</w:t>
            </w:r>
            <w:r w:rsidRPr="00CC36C3">
              <w:t>zx</w:t>
            </w:r>
            <w:r>
              <w:t>y</w:t>
            </w:r>
            <w:r w:rsidR="0079666C" w:rsidRPr="00CC36C3">
              <w:t>äß</w:t>
            </w:r>
            <w:proofErr w:type="spellEnd"/>
            <w:r w:rsidR="0079666C" w:rsidRPr="00CC36C3">
              <w:t xml:space="preserve"> </w:t>
            </w:r>
            <w:proofErr w:type="spellStart"/>
            <w:r w:rsidR="0079666C" w:rsidRPr="00CC36C3">
              <w:t>z</w:t>
            </w:r>
            <w:r>
              <w:t>y</w:t>
            </w:r>
            <w:proofErr w:type="spellEnd"/>
            <w:r w:rsidR="0079666C" w:rsidRPr="00CC36C3">
              <w:t xml:space="preserve"> </w:t>
            </w:r>
            <w:proofErr w:type="spellStart"/>
            <w:r w:rsidRPr="00CC36C3">
              <w:t>x</w:t>
            </w:r>
            <w:r>
              <w:t>y</w:t>
            </w:r>
            <w:r w:rsidRPr="00CC36C3">
              <w:t>y</w:t>
            </w:r>
            <w:r w:rsidR="0079666C" w:rsidRPr="00CC36C3">
              <w:t>ü</w:t>
            </w:r>
            <w:r w:rsidRPr="00CC36C3">
              <w:t>zzx</w:t>
            </w:r>
            <w:r>
              <w:t>y</w:t>
            </w:r>
            <w:proofErr w:type="spellEnd"/>
            <w:r w:rsidR="0079666C" w:rsidRPr="00CC36C3">
              <w:t>.</w:t>
            </w:r>
          </w:p>
        </w:tc>
      </w:tr>
      <w:tr w:rsidR="00DA2F30" w:rsidRPr="00CC36C3" w14:paraId="294AEB7E" w14:textId="77777777" w:rsidTr="004868DD">
        <w:trPr>
          <w:trHeight w:val="413"/>
        </w:trPr>
        <w:tc>
          <w:tcPr>
            <w:tcW w:w="5103" w:type="dxa"/>
            <w:tcBorders>
              <w:right w:val="single" w:sz="4" w:space="0" w:color="auto"/>
            </w:tcBorders>
            <w:shd w:val="clear" w:color="auto" w:fill="auto"/>
          </w:tcPr>
          <w:p w14:paraId="509B80A6" w14:textId="596473BA" w:rsidR="00DA2F30" w:rsidRPr="00CC36C3" w:rsidRDefault="00CC36C3" w:rsidP="00F92556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322" w:hanging="284"/>
            </w:pPr>
            <w:proofErr w:type="spellStart"/>
            <w:r>
              <w:t>Zxyzy</w:t>
            </w:r>
            <w:r w:rsidR="0079666C" w:rsidRPr="00CC36C3">
              <w:t>y</w:t>
            </w:r>
            <w:proofErr w:type="spellEnd"/>
            <w:r w:rsidR="0079666C" w:rsidRPr="00CC36C3">
              <w:t xml:space="preserve"> </w:t>
            </w:r>
            <w:proofErr w:type="spellStart"/>
            <w:r>
              <w:t>zz</w:t>
            </w:r>
            <w:proofErr w:type="spellEnd"/>
            <w:r w:rsidR="0079666C" w:rsidRPr="00CC36C3">
              <w:t xml:space="preserve"> </w:t>
            </w:r>
            <w:proofErr w:type="spellStart"/>
            <w:r w:rsidR="0079666C" w:rsidRPr="00CC36C3">
              <w:t>z</w:t>
            </w:r>
            <w:r>
              <w:t>xzyxxyxzzzxyx</w:t>
            </w:r>
            <w:proofErr w:type="spellEnd"/>
            <w:r w:rsidR="0079666C" w:rsidRPr="00CC36C3">
              <w:t xml:space="preserve"> </w:t>
            </w:r>
            <w:proofErr w:type="spellStart"/>
            <w:r>
              <w:t>yxzzz</w:t>
            </w:r>
            <w:r w:rsidR="0079666C" w:rsidRPr="00CC36C3">
              <w:t>z</w:t>
            </w:r>
            <w:r>
              <w:t>xyzxy</w:t>
            </w:r>
            <w:proofErr w:type="spellEnd"/>
            <w:r w:rsidR="0079666C" w:rsidRPr="00CC36C3">
              <w:t xml:space="preserve"> </w:t>
            </w:r>
            <w:proofErr w:type="spellStart"/>
            <w:r>
              <w:t>zzxxxxyxz</w:t>
            </w:r>
            <w:r w:rsidR="0079666C" w:rsidRPr="00CC36C3">
              <w:t>y</w:t>
            </w:r>
            <w:proofErr w:type="spellEnd"/>
            <w:r w:rsidR="0079666C" w:rsidRPr="00CC36C3">
              <w:t xml:space="preserve"> </w:t>
            </w:r>
            <w:proofErr w:type="spellStart"/>
            <w:r>
              <w:t>zxzxy</w:t>
            </w:r>
            <w:proofErr w:type="spellEnd"/>
            <w:r w:rsidR="0079666C" w:rsidRPr="00CC36C3">
              <w:t xml:space="preserve"> </w:t>
            </w:r>
            <w:proofErr w:type="spellStart"/>
            <w:r>
              <w:t>zzxxyzzx</w:t>
            </w:r>
            <w:proofErr w:type="spellEnd"/>
            <w:r w:rsidR="0079666C" w:rsidRPr="00CC36C3">
              <w:t xml:space="preserve"> </w:t>
            </w:r>
            <w:proofErr w:type="spellStart"/>
            <w:r>
              <w:t>x</w:t>
            </w:r>
            <w:r w:rsidR="0079666C" w:rsidRPr="00CC36C3">
              <w:t>z</w:t>
            </w:r>
            <w:r>
              <w:t>zxxxzyz</w:t>
            </w:r>
            <w:r w:rsidR="00A36934">
              <w:t>x</w:t>
            </w:r>
            <w:r>
              <w:t>zz</w:t>
            </w:r>
            <w:proofErr w:type="spellEnd"/>
            <w:r w:rsidR="0079666C" w:rsidRPr="00CC36C3">
              <w:t xml:space="preserve"> </w:t>
            </w:r>
            <w:proofErr w:type="spellStart"/>
            <w:r>
              <w:t>xy</w:t>
            </w:r>
            <w:r w:rsidR="0079666C" w:rsidRPr="00CC36C3">
              <w:t>z</w:t>
            </w:r>
            <w:r>
              <w:t>xxzzxyzzyzxzx</w:t>
            </w:r>
            <w:proofErr w:type="spellEnd"/>
            <w:r w:rsidR="0079666C" w:rsidRPr="00CC36C3">
              <w:t xml:space="preserve"> </w:t>
            </w:r>
            <w:proofErr w:type="spellStart"/>
            <w:r w:rsidR="0079666C" w:rsidRPr="00CC36C3">
              <w:t>Z</w:t>
            </w:r>
            <w:r>
              <w:t>zxzxyzzxxzz</w:t>
            </w:r>
            <w:r w:rsidR="0079666C" w:rsidRPr="00CC36C3">
              <w:t>y</w:t>
            </w:r>
            <w:proofErr w:type="spellEnd"/>
            <w:r w:rsidR="0079666C" w:rsidRPr="00CC36C3">
              <w:t>,</w:t>
            </w:r>
          </w:p>
        </w:tc>
        <w:tc>
          <w:tcPr>
            <w:tcW w:w="5070" w:type="dxa"/>
            <w:tcBorders>
              <w:left w:val="single" w:sz="4" w:space="0" w:color="auto"/>
            </w:tcBorders>
            <w:shd w:val="clear" w:color="auto" w:fill="auto"/>
          </w:tcPr>
          <w:p w14:paraId="78A33C3D" w14:textId="18F1524A" w:rsidR="00DA2F30" w:rsidRPr="00CC36C3" w:rsidRDefault="00CC36C3" w:rsidP="00F92556">
            <w:pPr>
              <w:pStyle w:val="DEtxtnormal"/>
              <w:numPr>
                <w:ilvl w:val="0"/>
                <w:numId w:val="8"/>
              </w:numPr>
              <w:ind w:left="347" w:hanging="347"/>
            </w:pPr>
            <w:proofErr w:type="spellStart"/>
            <w:r>
              <w:t>X</w:t>
            </w:r>
            <w:r w:rsidRPr="00CC36C3">
              <w:t>zx</w:t>
            </w:r>
            <w:proofErr w:type="spellEnd"/>
            <w:r w:rsidR="0079666C" w:rsidRPr="00CC36C3">
              <w:t xml:space="preserve"> </w:t>
            </w:r>
            <w:proofErr w:type="spellStart"/>
            <w:r>
              <w:t>X</w:t>
            </w:r>
            <w:r w:rsidRPr="00CC36C3">
              <w:t>x</w:t>
            </w:r>
            <w:r>
              <w:t>yx</w:t>
            </w:r>
            <w:r w:rsidRPr="00CC36C3">
              <w:t>xzx</w:t>
            </w:r>
            <w:r>
              <w:t>y</w:t>
            </w:r>
            <w:proofErr w:type="spellEnd"/>
            <w:r w:rsidR="0079666C" w:rsidRPr="00CC36C3">
              <w:t xml:space="preserve"> </w:t>
            </w:r>
            <w:proofErr w:type="spellStart"/>
            <w:r>
              <w:t>z</w:t>
            </w:r>
            <w:r w:rsidRPr="00CC36C3">
              <w:t>z</w:t>
            </w:r>
            <w:r>
              <w:t>yx</w:t>
            </w:r>
            <w:proofErr w:type="spellEnd"/>
            <w:r w:rsidR="0079666C" w:rsidRPr="00CC36C3">
              <w:t xml:space="preserve"> </w:t>
            </w:r>
            <w:proofErr w:type="spellStart"/>
            <w:r w:rsidRPr="00CC36C3">
              <w:t>x</w:t>
            </w:r>
            <w:r>
              <w:t>y</w:t>
            </w:r>
            <w:proofErr w:type="spellEnd"/>
            <w:r w:rsidR="0079666C" w:rsidRPr="00CC36C3">
              <w:t xml:space="preserve"> </w:t>
            </w:r>
            <w:proofErr w:type="spellStart"/>
            <w:r w:rsidRPr="00CC36C3">
              <w:t>xz</w:t>
            </w:r>
            <w:r>
              <w:t>y</w:t>
            </w:r>
            <w:r w:rsidRPr="00CC36C3">
              <w:t>x</w:t>
            </w:r>
            <w:r>
              <w:t>y</w:t>
            </w:r>
            <w:proofErr w:type="spellEnd"/>
            <w:r w:rsidR="0079666C" w:rsidRPr="00CC36C3">
              <w:t xml:space="preserve"> </w:t>
            </w:r>
            <w:proofErr w:type="spellStart"/>
            <w:r w:rsidR="0079666C" w:rsidRPr="00CC36C3">
              <w:t>Z</w:t>
            </w:r>
            <w:r>
              <w:t>yz</w:t>
            </w:r>
            <w:r w:rsidRPr="00CC36C3">
              <w:t>x</w:t>
            </w:r>
            <w:r>
              <w:t>yy</w:t>
            </w:r>
            <w:r w:rsidRPr="00CC36C3">
              <w:t>x</w:t>
            </w:r>
            <w:r>
              <w:t>y</w:t>
            </w:r>
            <w:r w:rsidRPr="00CC36C3">
              <w:t>x</w:t>
            </w:r>
            <w:r>
              <w:t>y</w:t>
            </w:r>
            <w:r w:rsidRPr="00CC36C3">
              <w:t>yxz</w:t>
            </w:r>
            <w:r>
              <w:t>x</w:t>
            </w:r>
            <w:proofErr w:type="spellEnd"/>
            <w:r w:rsidR="0079666C" w:rsidRPr="00CC36C3">
              <w:t xml:space="preserve"> </w:t>
            </w:r>
            <w:proofErr w:type="spellStart"/>
            <w:r w:rsidR="0079666C" w:rsidRPr="00CC36C3">
              <w:t>z</w:t>
            </w:r>
            <w:r>
              <w:t>yy</w:t>
            </w:r>
            <w:proofErr w:type="spellEnd"/>
            <w:r w:rsidR="0079666C" w:rsidRPr="00CC36C3">
              <w:t xml:space="preserve"> </w:t>
            </w:r>
            <w:proofErr w:type="spellStart"/>
            <w:r>
              <w:t>Yyx</w:t>
            </w:r>
            <w:r w:rsidRPr="00CC36C3">
              <w:t>x</w:t>
            </w:r>
            <w:r>
              <w:t>yzx</w:t>
            </w:r>
            <w:r w:rsidR="0079666C" w:rsidRPr="00CC36C3">
              <w:t>ü</w:t>
            </w:r>
            <w:r>
              <w:t>x</w:t>
            </w:r>
            <w:r w:rsidR="0079666C" w:rsidRPr="00CC36C3">
              <w:t>z</w:t>
            </w:r>
            <w:r>
              <w:t>yy</w:t>
            </w:r>
            <w:r w:rsidRPr="00CC36C3">
              <w:t>z</w:t>
            </w:r>
            <w:proofErr w:type="spellEnd"/>
            <w:r w:rsidR="0079666C" w:rsidRPr="00CC36C3">
              <w:t xml:space="preserve"> </w:t>
            </w:r>
            <w:proofErr w:type="spellStart"/>
            <w:r>
              <w:t>x</w:t>
            </w:r>
            <w:r w:rsidRPr="00CC36C3">
              <w:t>x</w:t>
            </w:r>
            <w:r>
              <w:t>y</w:t>
            </w:r>
            <w:proofErr w:type="spellEnd"/>
            <w:r w:rsidR="0079666C" w:rsidRPr="00CC36C3">
              <w:t xml:space="preserve"> </w:t>
            </w:r>
            <w:proofErr w:type="spellStart"/>
            <w:r w:rsidRPr="00CC36C3">
              <w:t>Xy</w:t>
            </w:r>
            <w:r>
              <w:t>x</w:t>
            </w:r>
            <w:r w:rsidRPr="00CC36C3">
              <w:t>z</w:t>
            </w:r>
            <w:r w:rsidR="0079666C" w:rsidRPr="00CC36C3">
              <w:t>v</w:t>
            </w:r>
            <w:r w:rsidRPr="00CC36C3">
              <w:t>z</w:t>
            </w:r>
            <w:r>
              <w:t>x</w:t>
            </w:r>
            <w:r w:rsidR="0079666C" w:rsidRPr="00CC36C3">
              <w:t>ä</w:t>
            </w:r>
            <w:r>
              <w:t>x</w:t>
            </w:r>
            <w:r w:rsidRPr="00CC36C3">
              <w:t>x</w:t>
            </w:r>
            <w:r>
              <w:t>y</w:t>
            </w:r>
            <w:proofErr w:type="spellEnd"/>
            <w:r w:rsidR="0079666C" w:rsidRPr="00CC36C3">
              <w:t xml:space="preserve"> </w:t>
            </w:r>
            <w:proofErr w:type="spellStart"/>
            <w:r>
              <w:t>x</w:t>
            </w:r>
            <w:r w:rsidRPr="00CC36C3">
              <w:t>x</w:t>
            </w:r>
            <w:r>
              <w:t>z</w:t>
            </w:r>
            <w:proofErr w:type="spellEnd"/>
            <w:r w:rsidR="0079666C" w:rsidRPr="00CC36C3">
              <w:t xml:space="preserve"> </w:t>
            </w:r>
            <w:proofErr w:type="spellStart"/>
            <w:r>
              <w:t>Yyx</w:t>
            </w:r>
            <w:r w:rsidRPr="00CC36C3">
              <w:t>x</w:t>
            </w:r>
            <w:r>
              <w:t>yy</w:t>
            </w:r>
            <w:r w:rsidRPr="00CC36C3">
              <w:t>xy</w:t>
            </w:r>
            <w:r>
              <w:t>y</w:t>
            </w:r>
            <w:r w:rsidRPr="00CC36C3">
              <w:t>x</w:t>
            </w:r>
            <w:r>
              <w:t>yz</w:t>
            </w:r>
            <w:proofErr w:type="spellEnd"/>
            <w:r w:rsidR="0079666C" w:rsidRPr="00CC36C3">
              <w:t xml:space="preserve"> </w:t>
            </w:r>
            <w:proofErr w:type="spellStart"/>
            <w:r>
              <w:t>x</w:t>
            </w:r>
            <w:r w:rsidRPr="00CC36C3">
              <w:t>x</w:t>
            </w:r>
            <w:r>
              <w:t>z</w:t>
            </w:r>
            <w:proofErr w:type="spellEnd"/>
            <w:r w:rsidR="0079666C" w:rsidRPr="00CC36C3">
              <w:t xml:space="preserve"> </w:t>
            </w:r>
            <w:proofErr w:type="spellStart"/>
            <w:r w:rsidRPr="00CC36C3">
              <w:t>X</w:t>
            </w:r>
            <w:r>
              <w:t>y</w:t>
            </w:r>
            <w:r w:rsidRPr="00CC36C3">
              <w:t>y</w:t>
            </w:r>
            <w:r>
              <w:t>xy</w:t>
            </w:r>
            <w:r w:rsidRPr="00CC36C3">
              <w:t>xzzxyx</w:t>
            </w:r>
            <w:r>
              <w:t>yz</w:t>
            </w:r>
            <w:proofErr w:type="spellEnd"/>
            <w:r w:rsidR="0079666C" w:rsidRPr="00CC36C3">
              <w:t xml:space="preserve"> </w:t>
            </w:r>
            <w:proofErr w:type="spellStart"/>
            <w:r w:rsidRPr="00CC36C3">
              <w:t>z</w:t>
            </w:r>
            <w:r>
              <w:t>yx</w:t>
            </w:r>
            <w:r w:rsidRPr="00CC36C3">
              <w:t>x</w:t>
            </w:r>
            <w:r>
              <w:t>y</w:t>
            </w:r>
            <w:r w:rsidRPr="00CC36C3">
              <w:t>x</w:t>
            </w:r>
            <w:r>
              <w:t>zz</w:t>
            </w:r>
            <w:r w:rsidRPr="00CC36C3">
              <w:t>zx</w:t>
            </w:r>
            <w:r>
              <w:t>yx</w:t>
            </w:r>
            <w:proofErr w:type="spellEnd"/>
            <w:r w:rsidR="0079666C" w:rsidRPr="00CC36C3">
              <w:t>,</w:t>
            </w:r>
          </w:p>
        </w:tc>
      </w:tr>
      <w:tr w:rsidR="00605960" w:rsidRPr="00CC36C3" w14:paraId="2F400C05" w14:textId="77777777" w:rsidTr="004868DD">
        <w:trPr>
          <w:trHeight w:val="413"/>
        </w:trPr>
        <w:tc>
          <w:tcPr>
            <w:tcW w:w="5103" w:type="dxa"/>
            <w:tcBorders>
              <w:right w:val="single" w:sz="4" w:space="0" w:color="auto"/>
            </w:tcBorders>
          </w:tcPr>
          <w:p w14:paraId="3A391A04" w14:textId="29E3D0AA" w:rsidR="00605960" w:rsidRPr="00CC36C3" w:rsidRDefault="00CC36C3" w:rsidP="0019735C">
            <w:pPr>
              <w:pStyle w:val="PLtxtzwyky"/>
            </w:pPr>
            <w:proofErr w:type="spellStart"/>
            <w:r>
              <w:t>zxyzy</w:t>
            </w:r>
            <w:r w:rsidR="00605960" w:rsidRPr="00CC36C3">
              <w:t>y</w:t>
            </w:r>
            <w:proofErr w:type="spellEnd"/>
            <w:r w:rsidR="00A841C8" w:rsidRPr="00CC36C3">
              <w:t xml:space="preserve"> </w:t>
            </w:r>
            <w:proofErr w:type="spellStart"/>
            <w:r w:rsidR="00605960" w:rsidRPr="00CC36C3">
              <w:t>z</w:t>
            </w:r>
            <w:r>
              <w:t>xzzxyxxz</w:t>
            </w:r>
            <w:proofErr w:type="spellEnd"/>
            <w:r w:rsidR="00605960" w:rsidRPr="00CC36C3">
              <w:t xml:space="preserve"> </w:t>
            </w:r>
            <w:proofErr w:type="spellStart"/>
            <w:r>
              <w:t>yyzzx</w:t>
            </w:r>
            <w:proofErr w:type="spellEnd"/>
            <w:r w:rsidR="0079666C" w:rsidRPr="00CC36C3">
              <w:t xml:space="preserve"> </w:t>
            </w:r>
            <w:r>
              <w:t>z</w:t>
            </w:r>
            <w:r w:rsidR="0063776B" w:rsidRPr="00CC36C3">
              <w:t xml:space="preserve"> </w:t>
            </w:r>
            <w:proofErr w:type="spellStart"/>
            <w:r>
              <w:t>yzxxx</w:t>
            </w:r>
            <w:proofErr w:type="spellEnd"/>
            <w:r w:rsidR="0063776B" w:rsidRPr="00CC36C3">
              <w:t xml:space="preserve"> </w:t>
            </w:r>
            <w:proofErr w:type="spellStart"/>
            <w:r>
              <w:t>zxzzxyxx</w:t>
            </w:r>
            <w:proofErr w:type="spellEnd"/>
            <w:r w:rsidR="0063776B" w:rsidRPr="00CC36C3">
              <w:t xml:space="preserve"> </w:t>
            </w:r>
            <w:proofErr w:type="spellStart"/>
            <w:r>
              <w:t>xyx</w:t>
            </w:r>
            <w:r w:rsidR="00A36934">
              <w:t>x</w:t>
            </w:r>
            <w:r>
              <w:t>zz</w:t>
            </w:r>
            <w:proofErr w:type="spellEnd"/>
            <w:r w:rsidR="0063776B" w:rsidRPr="00CC36C3">
              <w:t>.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3BA7CBBE" w14:textId="527E9796" w:rsidR="00605960" w:rsidRPr="00CC36C3" w:rsidRDefault="00CC36C3" w:rsidP="0019735C">
            <w:pPr>
              <w:pStyle w:val="DEtxtnormal"/>
            </w:pPr>
            <w:proofErr w:type="spellStart"/>
            <w:r>
              <w:t>z</w:t>
            </w:r>
            <w:r w:rsidRPr="00CC36C3">
              <w:t>zyzzx</w:t>
            </w:r>
            <w:r w:rsidR="00A841C8" w:rsidRPr="00CC36C3">
              <w:t>ß</w:t>
            </w:r>
            <w:r w:rsidRPr="00CC36C3">
              <w:t>x</w:t>
            </w:r>
            <w:r>
              <w:t>y</w:t>
            </w:r>
            <w:proofErr w:type="spellEnd"/>
            <w:r w:rsidR="00A841C8" w:rsidRPr="00CC36C3">
              <w:t xml:space="preserve"> </w:t>
            </w:r>
            <w:proofErr w:type="spellStart"/>
            <w:r>
              <w:t>x</w:t>
            </w:r>
            <w:r w:rsidRPr="00CC36C3">
              <w:t>zx</w:t>
            </w:r>
            <w:proofErr w:type="spellEnd"/>
            <w:r w:rsidR="00A841C8" w:rsidRPr="00CC36C3">
              <w:t xml:space="preserve"> </w:t>
            </w:r>
            <w:proofErr w:type="spellStart"/>
            <w:r>
              <w:t>X</w:t>
            </w:r>
            <w:r w:rsidRPr="00CC36C3">
              <w:t>x</w:t>
            </w:r>
            <w:r>
              <w:t>yx</w:t>
            </w:r>
            <w:r w:rsidRPr="00CC36C3">
              <w:t>xzx</w:t>
            </w:r>
            <w:r>
              <w:t>y</w:t>
            </w:r>
            <w:proofErr w:type="spellEnd"/>
            <w:r w:rsidR="00A841C8" w:rsidRPr="00CC36C3">
              <w:t xml:space="preserve"> </w:t>
            </w:r>
            <w:proofErr w:type="spellStart"/>
            <w:r w:rsidRPr="00CC36C3">
              <w:t>xz</w:t>
            </w:r>
            <w:r>
              <w:t>y</w:t>
            </w:r>
            <w:r w:rsidRPr="00CC36C3">
              <w:t>x</w:t>
            </w:r>
            <w:r>
              <w:t>y</w:t>
            </w:r>
            <w:proofErr w:type="spellEnd"/>
            <w:r w:rsidR="00A841C8" w:rsidRPr="00CC36C3">
              <w:t xml:space="preserve"> </w:t>
            </w:r>
            <w:proofErr w:type="spellStart"/>
            <w:r w:rsidR="0079666C" w:rsidRPr="00CC36C3">
              <w:t>V</w:t>
            </w:r>
            <w:r w:rsidRPr="00CC36C3">
              <w:t>x</w:t>
            </w:r>
            <w:r>
              <w:t>xy</w:t>
            </w:r>
            <w:r w:rsidRPr="00CC36C3">
              <w:t>xz</w:t>
            </w:r>
            <w:proofErr w:type="spellEnd"/>
            <w:r w:rsidR="00A841C8" w:rsidRPr="00CC36C3">
              <w:t xml:space="preserve"> </w:t>
            </w:r>
            <w:proofErr w:type="spellStart"/>
            <w:r>
              <w:t>y</w:t>
            </w:r>
            <w:r w:rsidRPr="00CC36C3">
              <w:t>z</w:t>
            </w:r>
            <w:r>
              <w:t>x</w:t>
            </w:r>
            <w:proofErr w:type="spellEnd"/>
            <w:r w:rsidR="00A841C8" w:rsidRPr="00CC36C3">
              <w:t xml:space="preserve"> </w:t>
            </w:r>
            <w:proofErr w:type="spellStart"/>
            <w:r>
              <w:t>x</w:t>
            </w:r>
            <w:r w:rsidRPr="00CC36C3">
              <w:t>x</w:t>
            </w:r>
            <w:r>
              <w:t>y</w:t>
            </w:r>
            <w:proofErr w:type="spellEnd"/>
            <w:r w:rsidR="00A841C8" w:rsidRPr="00CC36C3">
              <w:t xml:space="preserve"> </w:t>
            </w:r>
            <w:proofErr w:type="spellStart"/>
            <w:r>
              <w:t>yyx</w:t>
            </w:r>
            <w:r w:rsidRPr="00CC36C3">
              <w:t>x</w:t>
            </w:r>
            <w:r>
              <w:t>y</w:t>
            </w:r>
            <w:proofErr w:type="spellEnd"/>
            <w:r w:rsidR="00A841C8" w:rsidRPr="00CC36C3">
              <w:t xml:space="preserve"> </w:t>
            </w:r>
            <w:proofErr w:type="spellStart"/>
            <w:r w:rsidRPr="00CC36C3">
              <w:t>yx</w:t>
            </w:r>
            <w:r>
              <w:t>z</w:t>
            </w:r>
            <w:r w:rsidRPr="00CC36C3">
              <w:t>zy</w:t>
            </w:r>
            <w:r>
              <w:t>y</w:t>
            </w:r>
            <w:r w:rsidRPr="00CC36C3">
              <w:t>zxyx</w:t>
            </w:r>
            <w:r>
              <w:t>y</w:t>
            </w:r>
            <w:r w:rsidRPr="00CC36C3">
              <w:t>x</w:t>
            </w:r>
            <w:r>
              <w:t>y</w:t>
            </w:r>
            <w:proofErr w:type="spellEnd"/>
            <w:r w:rsidR="00A841C8" w:rsidRPr="00CC36C3">
              <w:t xml:space="preserve"> </w:t>
            </w:r>
            <w:proofErr w:type="spellStart"/>
            <w:r w:rsidRPr="00CC36C3">
              <w:t>Z</w:t>
            </w:r>
            <w:r>
              <w:t>y</w:t>
            </w:r>
            <w:r w:rsidRPr="00CC36C3">
              <w:t>yxz</w:t>
            </w:r>
            <w:r>
              <w:t>x</w:t>
            </w:r>
            <w:proofErr w:type="spellEnd"/>
            <w:r w:rsidR="00A841C8" w:rsidRPr="00CC36C3">
              <w:t xml:space="preserve"> </w:t>
            </w:r>
            <w:proofErr w:type="spellStart"/>
            <w:r w:rsidRPr="00CC36C3">
              <w:t>xy</w:t>
            </w:r>
            <w:proofErr w:type="spellEnd"/>
            <w:r w:rsidR="00A841C8" w:rsidRPr="00CC36C3">
              <w:t>.</w:t>
            </w:r>
          </w:p>
        </w:tc>
      </w:tr>
    </w:tbl>
    <w:p w14:paraId="4719E70B" w14:textId="77777777" w:rsidR="008473CE" w:rsidRPr="00CC36C3" w:rsidRDefault="008473CE">
      <w:pPr>
        <w:jc w:val="left"/>
      </w:pPr>
    </w:p>
    <w:tbl>
      <w:tblPr>
        <w:tblW w:w="10173" w:type="dxa"/>
        <w:tblLook w:val="04A0" w:firstRow="1" w:lastRow="0" w:firstColumn="1" w:lastColumn="0" w:noHBand="0" w:noVBand="1"/>
      </w:tblPr>
      <w:tblGrid>
        <w:gridCol w:w="5103"/>
        <w:gridCol w:w="5070"/>
      </w:tblGrid>
      <w:tr w:rsidR="00475357" w:rsidRPr="00CC36C3" w14:paraId="57F13057" w14:textId="77777777" w:rsidTr="004868DD">
        <w:trPr>
          <w:trHeight w:val="412"/>
        </w:trPr>
        <w:tc>
          <w:tcPr>
            <w:tcW w:w="5103" w:type="dxa"/>
            <w:tcBorders>
              <w:right w:val="single" w:sz="4" w:space="0" w:color="auto"/>
            </w:tcBorders>
          </w:tcPr>
          <w:p w14:paraId="47C178EC" w14:textId="79CCE7A7" w:rsidR="00475357" w:rsidRPr="00CC36C3" w:rsidRDefault="00B52F13" w:rsidP="008F20C7">
            <w:pPr>
              <w:pStyle w:val="PL1-TYTU"/>
            </w:pPr>
            <w:r w:rsidRPr="00CC36C3">
              <w:br w:type="page"/>
            </w:r>
            <w:proofErr w:type="spellStart"/>
            <w:r w:rsidR="00CC36C3">
              <w:t>Xy</w:t>
            </w:r>
            <w:r w:rsidR="00F844D5" w:rsidRPr="00CC36C3">
              <w:t>z</w:t>
            </w:r>
            <w:r w:rsidR="00CC36C3">
              <w:t>xxyzzx</w:t>
            </w:r>
            <w:proofErr w:type="spellEnd"/>
            <w:r w:rsidR="00F844D5" w:rsidRPr="00CC36C3">
              <w:t xml:space="preserve"> </w:t>
            </w:r>
            <w:proofErr w:type="spellStart"/>
            <w:r w:rsidR="00CC36C3">
              <w:t>yyzz</w:t>
            </w:r>
            <w:r w:rsidR="0079666C" w:rsidRPr="00CC36C3">
              <w:t>y</w:t>
            </w:r>
            <w:proofErr w:type="spellEnd"/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6448CD19" w14:textId="737E7CDE" w:rsidR="00475357" w:rsidRPr="00CC36C3" w:rsidRDefault="008F20C7" w:rsidP="008F20C7">
            <w:pPr>
              <w:pStyle w:val="DE1-PARAGRAPH"/>
            </w:pPr>
            <w:proofErr w:type="spellStart"/>
            <w:r w:rsidRPr="00CC36C3">
              <w:t>V</w:t>
            </w:r>
            <w:r w:rsidR="00CC36C3">
              <w:t>xyxyxzzzxzxyzxxyx</w:t>
            </w:r>
            <w:proofErr w:type="spellEnd"/>
          </w:p>
        </w:tc>
      </w:tr>
      <w:tr w:rsidR="002A49AD" w:rsidRPr="00CC36C3" w14:paraId="337526E0" w14:textId="77777777" w:rsidTr="004868DD">
        <w:tc>
          <w:tcPr>
            <w:tcW w:w="5103" w:type="dxa"/>
            <w:tcBorders>
              <w:right w:val="single" w:sz="4" w:space="0" w:color="auto"/>
            </w:tcBorders>
          </w:tcPr>
          <w:p w14:paraId="746E2788" w14:textId="770C3244" w:rsidR="001806FB" w:rsidRPr="00CC36C3" w:rsidRDefault="00CC36C3" w:rsidP="005E6F8F">
            <w:pPr>
              <w:pStyle w:val="PL11-tre1"/>
              <w:rPr>
                <w:bCs/>
              </w:rPr>
            </w:pPr>
            <w:proofErr w:type="spellStart"/>
            <w:r>
              <w:rPr>
                <w:bCs/>
              </w:rPr>
              <w:t>Yx</w:t>
            </w:r>
            <w:proofErr w:type="spellEnd"/>
            <w:r w:rsidR="005E6F8F" w:rsidRPr="00CC36C3">
              <w:rPr>
                <w:bCs/>
              </w:rPr>
              <w:t xml:space="preserve"> </w:t>
            </w:r>
            <w:proofErr w:type="spellStart"/>
            <w:r w:rsidR="005E6F8F" w:rsidRPr="00CC36C3">
              <w:rPr>
                <w:bCs/>
              </w:rPr>
              <w:t>z</w:t>
            </w:r>
            <w:r>
              <w:rPr>
                <w:bCs/>
              </w:rPr>
              <w:t>xzxxxzy</w:t>
            </w:r>
            <w:proofErr w:type="spellEnd"/>
            <w:r w:rsidR="005E6F8F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zyyx</w:t>
            </w:r>
            <w:r w:rsidR="00A36934">
              <w:rPr>
                <w:bCs/>
              </w:rPr>
              <w:t>x</w:t>
            </w:r>
            <w:r>
              <w:rPr>
                <w:bCs/>
              </w:rPr>
              <w:t>zzy</w:t>
            </w:r>
            <w:r w:rsidR="005E6F8F" w:rsidRPr="00CC36C3">
              <w:rPr>
                <w:bCs/>
              </w:rPr>
              <w:t>y</w:t>
            </w:r>
            <w:r>
              <w:rPr>
                <w:bCs/>
              </w:rPr>
              <w:t>zy</w:t>
            </w:r>
            <w:proofErr w:type="spellEnd"/>
            <w:r w:rsidR="005E6F8F" w:rsidRPr="00CC36C3">
              <w:rPr>
                <w:bCs/>
              </w:rPr>
              <w:t xml:space="preserve"> </w:t>
            </w:r>
            <w:r>
              <w:rPr>
                <w:bCs/>
              </w:rPr>
              <w:t>z</w:t>
            </w:r>
            <w:r w:rsidR="008F20C7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yzyzxxz</w:t>
            </w:r>
            <w:r w:rsidR="008F20C7" w:rsidRPr="00CC36C3">
              <w:rPr>
                <w:bCs/>
              </w:rPr>
              <w:t>z</w:t>
            </w:r>
            <w:r>
              <w:rPr>
                <w:bCs/>
              </w:rPr>
              <w:t>xx</w:t>
            </w:r>
            <w:proofErr w:type="spellEnd"/>
            <w:r w:rsidR="005E6F8F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yyzzzx</w:t>
            </w:r>
            <w:proofErr w:type="spellEnd"/>
            <w:r w:rsidR="005E6F8F" w:rsidRPr="00CC36C3">
              <w:rPr>
                <w:bCs/>
              </w:rPr>
              <w:t xml:space="preserve"> </w:t>
            </w:r>
            <w:proofErr w:type="spellStart"/>
            <w:r w:rsidR="005E6F8F" w:rsidRPr="00CC36C3">
              <w:rPr>
                <w:bCs/>
              </w:rPr>
              <w:t>Z</w:t>
            </w:r>
            <w:r>
              <w:rPr>
                <w:bCs/>
              </w:rPr>
              <w:t>zxzxyzzxxzzx</w:t>
            </w:r>
            <w:proofErr w:type="spellEnd"/>
            <w:r w:rsidR="005E6F8F" w:rsidRPr="00CC36C3">
              <w:rPr>
                <w:bCs/>
              </w:rPr>
              <w:t xml:space="preserve"> </w:t>
            </w:r>
            <w:proofErr w:type="spellStart"/>
            <w:r w:rsidR="005E6F8F" w:rsidRPr="00CC36C3">
              <w:rPr>
                <w:bCs/>
              </w:rPr>
              <w:t>z</w:t>
            </w:r>
            <w:r>
              <w:rPr>
                <w:bCs/>
              </w:rPr>
              <w:t>zxzx</w:t>
            </w:r>
            <w:proofErr w:type="spellEnd"/>
            <w:r w:rsidR="005E6F8F" w:rsidRPr="00CC36C3">
              <w:rPr>
                <w:bCs/>
              </w:rPr>
              <w:t xml:space="preserve">, </w:t>
            </w:r>
            <w:r>
              <w:rPr>
                <w:bCs/>
              </w:rPr>
              <w:t>x</w:t>
            </w:r>
            <w:r w:rsidR="005E6F8F" w:rsidRPr="00CC36C3">
              <w:rPr>
                <w:bCs/>
              </w:rPr>
              <w:t xml:space="preserve"> </w:t>
            </w:r>
            <w:proofErr w:type="spellStart"/>
            <w:r w:rsidR="005E6F8F" w:rsidRPr="00CC36C3">
              <w:rPr>
                <w:bCs/>
              </w:rPr>
              <w:t>Z</w:t>
            </w:r>
            <w:r>
              <w:rPr>
                <w:bCs/>
              </w:rPr>
              <w:t>zxzxyzzyzzyzx</w:t>
            </w:r>
            <w:proofErr w:type="spellEnd"/>
            <w:r w:rsidR="005E6F8F" w:rsidRPr="00CC36C3">
              <w:rPr>
                <w:bCs/>
              </w:rPr>
              <w:t xml:space="preserve">  </w:t>
            </w:r>
            <w:proofErr w:type="spellStart"/>
            <w:r>
              <w:rPr>
                <w:bCs/>
              </w:rPr>
              <w:t>xy</w:t>
            </w:r>
            <w:r w:rsidR="005E6F8F" w:rsidRPr="00CC36C3">
              <w:rPr>
                <w:bCs/>
              </w:rPr>
              <w:t>zy</w:t>
            </w:r>
            <w:r>
              <w:rPr>
                <w:bCs/>
              </w:rPr>
              <w:t>xyyxx</w:t>
            </w:r>
            <w:proofErr w:type="spellEnd"/>
            <w:r w:rsidR="005E6F8F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xz</w:t>
            </w:r>
            <w:proofErr w:type="spellEnd"/>
            <w:r w:rsidR="005E6F8F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z</w:t>
            </w:r>
            <w:r w:rsidR="005E6F8F" w:rsidRPr="00CC36C3">
              <w:rPr>
                <w:bCs/>
              </w:rPr>
              <w:t>y</w:t>
            </w:r>
            <w:r>
              <w:rPr>
                <w:bCs/>
              </w:rPr>
              <w:t>yzyxyzx</w:t>
            </w:r>
            <w:proofErr w:type="spellEnd"/>
            <w:r w:rsidR="005E6F8F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yx</w:t>
            </w:r>
            <w:proofErr w:type="spellEnd"/>
            <w:r w:rsidR="0019735C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y</w:t>
            </w:r>
            <w:r w:rsidR="0019735C" w:rsidRPr="00CC36C3">
              <w:rPr>
                <w:bCs/>
              </w:rPr>
              <w:t>z</w:t>
            </w:r>
            <w:r>
              <w:rPr>
                <w:bCs/>
              </w:rPr>
              <w:t>xz</w:t>
            </w:r>
            <w:r w:rsidR="0019735C" w:rsidRPr="00CC36C3">
              <w:rPr>
                <w:bCs/>
              </w:rPr>
              <w:t>z</w:t>
            </w:r>
            <w:proofErr w:type="spellEnd"/>
            <w:r w:rsidR="0019735C" w:rsidRPr="00CC36C3">
              <w:rPr>
                <w:bCs/>
              </w:rPr>
              <w:t xml:space="preserve"> </w:t>
            </w:r>
            <w:proofErr w:type="spellStart"/>
            <w:r w:rsidR="0019735C" w:rsidRPr="00CC36C3">
              <w:rPr>
                <w:bCs/>
              </w:rPr>
              <w:t>Z</w:t>
            </w:r>
            <w:r>
              <w:rPr>
                <w:bCs/>
              </w:rPr>
              <w:t>zxzxyzzxxzz</w:t>
            </w:r>
            <w:r w:rsidR="0019735C" w:rsidRPr="00CC36C3">
              <w:rPr>
                <w:bCs/>
              </w:rPr>
              <w:t>y</w:t>
            </w:r>
            <w:proofErr w:type="spellEnd"/>
            <w:r w:rsidR="008F20C7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yxzxxxyxzzx</w:t>
            </w:r>
            <w:proofErr w:type="spellEnd"/>
            <w:r w:rsidR="008F20C7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z</w:t>
            </w:r>
            <w:r w:rsidR="008F20C7" w:rsidRPr="00CC36C3">
              <w:rPr>
                <w:bCs/>
              </w:rPr>
              <w:t>zy</w:t>
            </w:r>
            <w:r>
              <w:rPr>
                <w:bCs/>
              </w:rPr>
              <w:t>yyz</w:t>
            </w:r>
            <w:r w:rsidR="00A36934">
              <w:rPr>
                <w:bCs/>
              </w:rPr>
              <w:t>x</w:t>
            </w:r>
            <w:r>
              <w:rPr>
                <w:bCs/>
              </w:rPr>
              <w:t>zz</w:t>
            </w:r>
            <w:proofErr w:type="spellEnd"/>
            <w:r w:rsidR="0019735C" w:rsidRPr="00CC36C3">
              <w:rPr>
                <w:bCs/>
              </w:rPr>
              <w:t>: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3D48F894" w14:textId="1030EE73" w:rsidR="002A49AD" w:rsidRPr="00CC36C3" w:rsidRDefault="00CC36C3" w:rsidP="008F20C7">
            <w:pPr>
              <w:pStyle w:val="DE11-txt1"/>
              <w:rPr>
                <w:lang w:val="pl-PL"/>
              </w:rPr>
            </w:pPr>
            <w:proofErr w:type="spellStart"/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r w:rsidR="008F20C7" w:rsidRPr="00CC36C3">
              <w:rPr>
                <w:lang w:val="pl-PL"/>
              </w:rPr>
              <w:t>äß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="008F20C7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yxy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xzzxyx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zzx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Zxz</w:t>
            </w:r>
            <w:r>
              <w:rPr>
                <w:lang w:val="pl-PL"/>
              </w:rPr>
              <w:t>zxyy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="008F20C7"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yyzx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xzzxyx</w:t>
            </w:r>
            <w:r>
              <w:rPr>
                <w:lang w:val="pl-PL"/>
              </w:rPr>
              <w:t>yz</w:t>
            </w:r>
            <w:proofErr w:type="spellEnd"/>
            <w:r w:rsidR="008F20C7" w:rsidRPr="00CC36C3">
              <w:rPr>
                <w:lang w:val="pl-PL"/>
              </w:rPr>
              <w:t>:</w:t>
            </w:r>
          </w:p>
        </w:tc>
      </w:tr>
      <w:tr w:rsidR="00EC6383" w:rsidRPr="00CC36C3" w14:paraId="3F8F56B8" w14:textId="77777777" w:rsidTr="004868DD">
        <w:tc>
          <w:tcPr>
            <w:tcW w:w="5103" w:type="dxa"/>
            <w:tcBorders>
              <w:right w:val="single" w:sz="4" w:space="0" w:color="auto"/>
            </w:tcBorders>
          </w:tcPr>
          <w:p w14:paraId="1B849EE0" w14:textId="2BDA40CA" w:rsidR="00EC6383" w:rsidRPr="00CC36C3" w:rsidRDefault="00CC36C3" w:rsidP="00EC6383">
            <w:pPr>
              <w:pStyle w:val="PL111-tre2"/>
            </w:pPr>
            <w:proofErr w:type="spellStart"/>
            <w:r>
              <w:t>zzxxyzzx</w:t>
            </w:r>
            <w:proofErr w:type="spellEnd"/>
            <w:r w:rsidR="0019735C" w:rsidRPr="00CC36C3">
              <w:t xml:space="preserve"> </w:t>
            </w:r>
            <w:proofErr w:type="spellStart"/>
            <w:r>
              <w:t>xzyxxz</w:t>
            </w:r>
            <w:r w:rsidR="0019735C" w:rsidRPr="00CC36C3">
              <w:t>z</w:t>
            </w:r>
            <w:r>
              <w:t>x</w:t>
            </w:r>
            <w:proofErr w:type="spellEnd"/>
            <w:r w:rsidR="0019735C" w:rsidRPr="00CC36C3">
              <w:t xml:space="preserve"> </w:t>
            </w:r>
            <w:r>
              <w:t>z</w:t>
            </w:r>
            <w:r w:rsidR="0019735C" w:rsidRPr="00CC36C3">
              <w:t xml:space="preserve"> </w:t>
            </w:r>
            <w:proofErr w:type="spellStart"/>
            <w:r w:rsidR="0019735C" w:rsidRPr="00CC36C3">
              <w:t>z</w:t>
            </w:r>
            <w:r>
              <w:t>xy</w:t>
            </w:r>
            <w:r w:rsidR="0019735C" w:rsidRPr="00CC36C3">
              <w:t>z</w:t>
            </w:r>
            <w:r>
              <w:t>zxz</w:t>
            </w:r>
            <w:r w:rsidR="0019735C" w:rsidRPr="00CC36C3">
              <w:t>z</w:t>
            </w:r>
            <w:r>
              <w:t>x</w:t>
            </w:r>
            <w:proofErr w:type="spellEnd"/>
            <w:r w:rsidR="0019735C" w:rsidRPr="00CC36C3">
              <w:t xml:space="preserve"> </w:t>
            </w:r>
            <w:proofErr w:type="spellStart"/>
            <w:r>
              <w:t>yx</w:t>
            </w:r>
            <w:proofErr w:type="spellEnd"/>
            <w:r w:rsidR="0019735C" w:rsidRPr="00CC36C3">
              <w:t xml:space="preserve"> </w:t>
            </w:r>
            <w:proofErr w:type="spellStart"/>
            <w:r>
              <w:t>xz</w:t>
            </w:r>
            <w:r w:rsidR="0019735C" w:rsidRPr="00CC36C3">
              <w:t>z</w:t>
            </w:r>
            <w:r>
              <w:t>zzyzx</w:t>
            </w:r>
            <w:proofErr w:type="spellEnd"/>
            <w:r w:rsidR="0019735C" w:rsidRPr="00CC36C3">
              <w:t xml:space="preserve"> </w:t>
            </w:r>
            <w:proofErr w:type="spellStart"/>
            <w:r>
              <w:t>yxyxxxxyzyzy</w:t>
            </w:r>
            <w:proofErr w:type="spellEnd"/>
            <w:r w:rsidR="0019735C" w:rsidRPr="00CC36C3">
              <w:t xml:space="preserve"> </w:t>
            </w:r>
            <w:proofErr w:type="spellStart"/>
            <w:r>
              <w:t>xzx</w:t>
            </w:r>
            <w:proofErr w:type="spellEnd"/>
            <w:r w:rsidR="0019735C" w:rsidRPr="00CC36C3">
              <w:t xml:space="preserve"> </w:t>
            </w:r>
            <w:proofErr w:type="spellStart"/>
            <w:r>
              <w:t>xy</w:t>
            </w:r>
            <w:r w:rsidR="0019735C" w:rsidRPr="00CC36C3">
              <w:t>z</w:t>
            </w:r>
            <w:r>
              <w:t>xxzzxyzzyzxzx</w:t>
            </w:r>
            <w:proofErr w:type="spellEnd"/>
            <w:r w:rsidR="0019735C" w:rsidRPr="00CC36C3">
              <w:t xml:space="preserve"> </w:t>
            </w:r>
            <w:proofErr w:type="spellStart"/>
            <w:r w:rsidR="0019735C" w:rsidRPr="00CC36C3">
              <w:t>Z</w:t>
            </w:r>
            <w:r>
              <w:t>zxzxyzzxxzz</w:t>
            </w:r>
            <w:r w:rsidR="0019735C" w:rsidRPr="00CC36C3">
              <w:t>y</w:t>
            </w:r>
            <w:proofErr w:type="spellEnd"/>
            <w:r w:rsidR="0019735C" w:rsidRPr="00CC36C3">
              <w:t xml:space="preserve">, </w:t>
            </w:r>
            <w:r>
              <w:t>z</w:t>
            </w:r>
            <w:r w:rsidR="0019735C" w:rsidRPr="00CC36C3">
              <w:t xml:space="preserve"> </w:t>
            </w:r>
            <w:proofErr w:type="spellStart"/>
            <w:r>
              <w:t>z</w:t>
            </w:r>
            <w:r w:rsidR="0019735C" w:rsidRPr="00CC36C3">
              <w:t>z</w:t>
            </w:r>
            <w:r>
              <w:t>z</w:t>
            </w:r>
            <w:r w:rsidR="0019735C" w:rsidRPr="00CC36C3">
              <w:t>z</w:t>
            </w:r>
            <w:r>
              <w:t>xzxzyz</w:t>
            </w:r>
            <w:r w:rsidR="00A36934">
              <w:t>x</w:t>
            </w:r>
            <w:r>
              <w:t>zz</w:t>
            </w:r>
            <w:proofErr w:type="spellEnd"/>
            <w:r w:rsidR="0019735C" w:rsidRPr="00CC36C3">
              <w:t xml:space="preserve"> – </w:t>
            </w:r>
            <w:proofErr w:type="spellStart"/>
            <w:r>
              <w:t>zxz</w:t>
            </w:r>
            <w:r w:rsidR="0019735C" w:rsidRPr="00CC36C3">
              <w:t>z</w:t>
            </w:r>
            <w:proofErr w:type="spellEnd"/>
            <w:r w:rsidR="0019735C" w:rsidRPr="00CC36C3">
              <w:t xml:space="preserve"> </w:t>
            </w:r>
            <w:proofErr w:type="spellStart"/>
            <w:r>
              <w:t>yzxz</w:t>
            </w:r>
            <w:r w:rsidR="0019735C" w:rsidRPr="00CC36C3">
              <w:t>y</w:t>
            </w:r>
            <w:r>
              <w:t>xzz</w:t>
            </w:r>
            <w:r w:rsidR="0019735C" w:rsidRPr="00CC36C3">
              <w:t>z</w:t>
            </w:r>
            <w:r>
              <w:t>yzx</w:t>
            </w:r>
            <w:proofErr w:type="spellEnd"/>
            <w:r w:rsidR="0019735C" w:rsidRPr="00CC36C3">
              <w:t xml:space="preserve"> - </w:t>
            </w:r>
            <w:r>
              <w:t>z</w:t>
            </w:r>
            <w:r w:rsidR="0019735C" w:rsidRPr="00CC36C3">
              <w:t xml:space="preserve"> </w:t>
            </w:r>
            <w:proofErr w:type="spellStart"/>
            <w:r w:rsidR="0019735C" w:rsidRPr="00CC36C3">
              <w:t>z</w:t>
            </w:r>
            <w:r>
              <w:t>xyyxzzx</w:t>
            </w:r>
            <w:proofErr w:type="spellEnd"/>
            <w:r w:rsidR="0019735C" w:rsidRPr="00CC36C3">
              <w:t xml:space="preserve"> </w:t>
            </w:r>
            <w:proofErr w:type="spellStart"/>
            <w:r>
              <w:t>zxyxxxzzz</w:t>
            </w:r>
            <w:proofErr w:type="spellEnd"/>
            <w:r w:rsidR="0019735C" w:rsidRPr="00CC36C3">
              <w:t xml:space="preserve"> </w:t>
            </w:r>
            <w:proofErr w:type="spellStart"/>
            <w:r>
              <w:t>x</w:t>
            </w:r>
            <w:r w:rsidR="0019735C" w:rsidRPr="00CC36C3">
              <w:t>z</w:t>
            </w:r>
            <w:r>
              <w:t>zxxxyzx</w:t>
            </w:r>
            <w:proofErr w:type="spellEnd"/>
            <w:r w:rsidR="0019735C" w:rsidRPr="00CC36C3">
              <w:t xml:space="preserve">, </w:t>
            </w:r>
            <w:proofErr w:type="spellStart"/>
            <w:r>
              <w:t>yz</w:t>
            </w:r>
            <w:r w:rsidR="0019735C" w:rsidRPr="00CC36C3">
              <w:t>z</w:t>
            </w:r>
            <w:r>
              <w:t>zzxy</w:t>
            </w:r>
            <w:proofErr w:type="spellEnd"/>
            <w:r w:rsidR="0019735C" w:rsidRPr="00CC36C3">
              <w:t xml:space="preserve"> </w:t>
            </w:r>
            <w:proofErr w:type="spellStart"/>
            <w:r>
              <w:t>yzyy</w:t>
            </w:r>
            <w:r w:rsidR="0019735C" w:rsidRPr="00CC36C3">
              <w:t>y</w:t>
            </w:r>
            <w:proofErr w:type="spellEnd"/>
            <w:r w:rsidR="0019735C" w:rsidRPr="00CC36C3">
              <w:t xml:space="preserve">, </w:t>
            </w:r>
            <w:proofErr w:type="spellStart"/>
            <w:r>
              <w:t>yyxzzxyzx</w:t>
            </w:r>
            <w:proofErr w:type="spellEnd"/>
            <w:r w:rsidR="0019735C" w:rsidRPr="00CC36C3">
              <w:t xml:space="preserve"> </w:t>
            </w:r>
            <w:proofErr w:type="spellStart"/>
            <w:r>
              <w:t>xzyxyzzzz</w:t>
            </w:r>
            <w:proofErr w:type="spellEnd"/>
            <w:r w:rsidR="0019735C" w:rsidRPr="00CC36C3">
              <w:t xml:space="preserve"> </w:t>
            </w:r>
            <w:proofErr w:type="spellStart"/>
            <w:r>
              <w:t>xyzxyyxxz</w:t>
            </w:r>
            <w:proofErr w:type="spellEnd"/>
            <w:r w:rsidR="0019735C" w:rsidRPr="00CC36C3">
              <w:t xml:space="preserve">, </w:t>
            </w:r>
            <w:proofErr w:type="spellStart"/>
            <w:r>
              <w:t>yyxzzxyzx</w:t>
            </w:r>
            <w:proofErr w:type="spellEnd"/>
            <w:r w:rsidR="0019735C" w:rsidRPr="00CC36C3">
              <w:t xml:space="preserve"> </w:t>
            </w:r>
            <w:r>
              <w:t>z</w:t>
            </w:r>
            <w:r w:rsidR="0019735C" w:rsidRPr="00CC36C3">
              <w:t xml:space="preserve"> </w:t>
            </w:r>
            <w:proofErr w:type="spellStart"/>
            <w:r>
              <w:t>yxy</w:t>
            </w:r>
            <w:r w:rsidR="0019735C" w:rsidRPr="00CC36C3">
              <w:t>zy</w:t>
            </w:r>
            <w:r>
              <w:t>y</w:t>
            </w:r>
            <w:r w:rsidR="0019735C" w:rsidRPr="00CC36C3">
              <w:t>y</w:t>
            </w:r>
            <w:r>
              <w:t>zxyzx</w:t>
            </w:r>
            <w:proofErr w:type="spellEnd"/>
            <w:r w:rsidR="0019735C" w:rsidRPr="00CC36C3">
              <w:t xml:space="preserve"> </w:t>
            </w:r>
            <w:proofErr w:type="spellStart"/>
            <w:r>
              <w:t>yxzxzxz</w:t>
            </w:r>
            <w:proofErr w:type="spellEnd"/>
            <w:r w:rsidR="0019735C" w:rsidRPr="00CC36C3">
              <w:t xml:space="preserve"> z </w:t>
            </w:r>
            <w:proofErr w:type="spellStart"/>
            <w:r>
              <w:t>yzzxyxxyz</w:t>
            </w:r>
            <w:proofErr w:type="spellEnd"/>
            <w:r w:rsidR="0019735C" w:rsidRPr="00CC36C3">
              <w:t>,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49CFAF92" w14:textId="0D8F49C0" w:rsidR="00EC6383" w:rsidRPr="00CC36C3" w:rsidRDefault="00CC36C3" w:rsidP="0019735C">
            <w:pPr>
              <w:pStyle w:val="DE111-txt3"/>
              <w:rPr>
                <w:lang w:val="pl-PL"/>
              </w:rPr>
            </w:pPr>
            <w:proofErr w:type="spellStart"/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xyy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- </w:t>
            </w:r>
            <w:proofErr w:type="spellStart"/>
            <w:r>
              <w:rPr>
                <w:lang w:val="pl-PL"/>
              </w:rPr>
              <w:t>yyx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xzx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yxyyx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yzx</w:t>
            </w:r>
            <w:r w:rsidR="008F20C7" w:rsidRPr="00CC36C3">
              <w:rPr>
                <w:lang w:val="pl-PL"/>
              </w:rPr>
              <w:t>ü</w:t>
            </w:r>
            <w:r>
              <w:rPr>
                <w:lang w:val="pl-PL"/>
              </w:rPr>
              <w:t>x</w:t>
            </w:r>
            <w:r w:rsidR="008F20C7" w:rsidRPr="00CC36C3">
              <w:rPr>
                <w:lang w:val="pl-PL"/>
              </w:rPr>
              <w:t>z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xzx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xyx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</w:t>
            </w:r>
            <w:r w:rsidR="008F20C7" w:rsidRPr="00CC36C3">
              <w:rPr>
                <w:lang w:val="pl-PL"/>
              </w:rPr>
              <w:t>ü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xy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xzzxyx</w:t>
            </w:r>
            <w:r>
              <w:rPr>
                <w:lang w:val="pl-PL"/>
              </w:rPr>
              <w:t>yz</w:t>
            </w:r>
            <w:proofErr w:type="spellEnd"/>
            <w:r w:rsidR="008F20C7" w:rsidRPr="00CC36C3">
              <w:rPr>
                <w:lang w:val="pl-PL"/>
              </w:rPr>
              <w:t xml:space="preserve">,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yz</w:t>
            </w:r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zzyx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proofErr w:type="spellEnd"/>
            <w:r w:rsidR="008F20C7" w:rsidRPr="00CC36C3">
              <w:rPr>
                <w:lang w:val="pl-PL"/>
              </w:rPr>
              <w:t xml:space="preserve"> - </w:t>
            </w:r>
            <w:proofErr w:type="spellStart"/>
            <w:r w:rsidRPr="00CC36C3">
              <w:rPr>
                <w:lang w:val="pl-PL"/>
              </w:rPr>
              <w:t>xyx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zzy</w:t>
            </w:r>
            <w:r>
              <w:rPr>
                <w:lang w:val="pl-PL"/>
              </w:rPr>
              <w:t>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yzz</w:t>
            </w:r>
            <w:r w:rsidRPr="00CC36C3">
              <w:rPr>
                <w:lang w:val="pl-PL"/>
              </w:rPr>
              <w:t>zyzzx</w:t>
            </w:r>
            <w:r w:rsidR="008F20C7" w:rsidRPr="00CC36C3">
              <w:rPr>
                <w:lang w:val="pl-PL"/>
              </w:rPr>
              <w:t>ß</w:t>
            </w:r>
            <w:r w:rsidRPr="00CC36C3">
              <w:rPr>
                <w:lang w:val="pl-PL"/>
              </w:rPr>
              <w:t>zzzy</w:t>
            </w:r>
            <w:proofErr w:type="spellEnd"/>
            <w:r w:rsidR="008F20C7" w:rsidRPr="00CC36C3">
              <w:rPr>
                <w:lang w:val="pl-PL"/>
              </w:rPr>
              <w:t xml:space="preserve"> -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yzzzy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Zxy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xzzx</w:t>
            </w:r>
            <w:proofErr w:type="spellEnd"/>
            <w:r w:rsidR="008F20C7" w:rsidRPr="00CC36C3">
              <w:rPr>
                <w:lang w:val="pl-PL"/>
              </w:rPr>
              <w:t xml:space="preserve">, </w:t>
            </w:r>
            <w:proofErr w:type="spellStart"/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zy</w:t>
            </w:r>
            <w:r w:rsidR="008F20C7" w:rsidRPr="00CC36C3">
              <w:rPr>
                <w:lang w:val="pl-PL"/>
              </w:rPr>
              <w:t>ä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yxz</w:t>
            </w:r>
            <w:r w:rsidRPr="00CC36C3">
              <w:rPr>
                <w:lang w:val="pl-PL"/>
              </w:rPr>
              <w:t>zzyz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,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yxz</w:t>
            </w:r>
            <w:r w:rsidRPr="00CC36C3">
              <w:rPr>
                <w:lang w:val="pl-PL"/>
              </w:rPr>
              <w:t>zzyz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Xyzxy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xxzyx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zz</w:t>
            </w:r>
            <w:r>
              <w:rPr>
                <w:lang w:val="pl-PL"/>
              </w:rPr>
              <w:t>zz</w:t>
            </w:r>
            <w:proofErr w:type="spellEnd"/>
            <w:r w:rsidR="008F20C7" w:rsidRPr="00CC36C3">
              <w:rPr>
                <w:lang w:val="pl-PL"/>
              </w:rPr>
              <w:t xml:space="preserve">,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yxz</w:t>
            </w:r>
            <w:r w:rsidRPr="00CC36C3">
              <w:rPr>
                <w:lang w:val="pl-PL"/>
              </w:rPr>
              <w:t>zzyz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yzxzx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="008F20C7" w:rsidRPr="00CC36C3">
              <w:rPr>
                <w:lang w:val="pl-PL"/>
              </w:rPr>
              <w:t>v</w:t>
            </w:r>
            <w:r>
              <w:rPr>
                <w:lang w:val="pl-PL"/>
              </w:rPr>
              <w:t>zy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yyx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="008F20C7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yz</w:t>
            </w:r>
            <w:r>
              <w:rPr>
                <w:lang w:val="pl-PL"/>
              </w:rPr>
              <w:t>yxyy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>,</w:t>
            </w:r>
          </w:p>
        </w:tc>
      </w:tr>
      <w:tr w:rsidR="0019735C" w:rsidRPr="00CC36C3" w14:paraId="7AE03FFA" w14:textId="77777777" w:rsidTr="004868DD">
        <w:tc>
          <w:tcPr>
            <w:tcW w:w="5103" w:type="dxa"/>
            <w:tcBorders>
              <w:right w:val="single" w:sz="4" w:space="0" w:color="auto"/>
            </w:tcBorders>
          </w:tcPr>
          <w:p w14:paraId="18298B50" w14:textId="009DAC7E" w:rsidR="0019735C" w:rsidRPr="00CC36C3" w:rsidRDefault="00CC36C3" w:rsidP="00EC6383">
            <w:pPr>
              <w:pStyle w:val="PL111-tre2"/>
            </w:pPr>
            <w:proofErr w:type="spellStart"/>
            <w:r>
              <w:t>zzxxyzzx</w:t>
            </w:r>
            <w:proofErr w:type="spellEnd"/>
            <w:r w:rsidR="0019735C" w:rsidRPr="00CC36C3">
              <w:t xml:space="preserve"> </w:t>
            </w:r>
            <w:r>
              <w:t>z</w:t>
            </w:r>
            <w:r w:rsidR="0019735C" w:rsidRPr="00CC36C3">
              <w:t xml:space="preserve"> </w:t>
            </w:r>
            <w:proofErr w:type="spellStart"/>
            <w:r>
              <w:t>xzyxx</w:t>
            </w:r>
            <w:r w:rsidR="0019735C" w:rsidRPr="00CC36C3">
              <w:t>z</w:t>
            </w:r>
            <w:r>
              <w:t>xzz</w:t>
            </w:r>
            <w:proofErr w:type="spellEnd"/>
            <w:r w:rsidR="0019735C" w:rsidRPr="00CC36C3">
              <w:t xml:space="preserve"> </w:t>
            </w:r>
            <w:proofErr w:type="spellStart"/>
            <w:r>
              <w:t>xzx</w:t>
            </w:r>
            <w:proofErr w:type="spellEnd"/>
            <w:r w:rsidR="0019735C" w:rsidRPr="00CC36C3">
              <w:t xml:space="preserve"> </w:t>
            </w:r>
            <w:proofErr w:type="spellStart"/>
            <w:r>
              <w:t>yxyxxxxyxz</w:t>
            </w:r>
            <w:proofErr w:type="spellEnd"/>
            <w:r w:rsidR="0019735C" w:rsidRPr="00CC36C3">
              <w:t xml:space="preserve"> </w:t>
            </w:r>
            <w:proofErr w:type="spellStart"/>
            <w:r w:rsidR="0019735C" w:rsidRPr="00CC36C3">
              <w:t>Z</w:t>
            </w:r>
            <w:r>
              <w:t>zxzxyzzxxzz</w:t>
            </w:r>
            <w:r w:rsidR="0019735C" w:rsidRPr="00CC36C3">
              <w:t>y</w:t>
            </w:r>
            <w:proofErr w:type="spellEnd"/>
            <w:r w:rsidR="0019735C" w:rsidRPr="00CC36C3">
              <w:t xml:space="preserve"> </w:t>
            </w:r>
            <w:proofErr w:type="spellStart"/>
            <w:r>
              <w:t>zyx</w:t>
            </w:r>
            <w:r w:rsidR="0019735C" w:rsidRPr="00CC36C3">
              <w:t>z</w:t>
            </w:r>
            <w:proofErr w:type="spellEnd"/>
            <w:r w:rsidR="0019735C" w:rsidRPr="00CC36C3">
              <w:t xml:space="preserve"> </w:t>
            </w:r>
            <w:proofErr w:type="spellStart"/>
            <w:r>
              <w:t>yxyxxxxyxz</w:t>
            </w:r>
            <w:proofErr w:type="spellEnd"/>
            <w:r w:rsidR="0019735C" w:rsidRPr="00CC36C3">
              <w:t xml:space="preserve"> </w:t>
            </w:r>
            <w:proofErr w:type="spellStart"/>
            <w:r>
              <w:t>xzxyzzxxz</w:t>
            </w:r>
            <w:proofErr w:type="spellEnd"/>
            <w:r w:rsidR="0019735C" w:rsidRPr="00CC36C3">
              <w:t xml:space="preserve"> </w:t>
            </w:r>
            <w:proofErr w:type="spellStart"/>
            <w:r>
              <w:t>zzxxxxyxzyxzz</w:t>
            </w:r>
            <w:r w:rsidR="0019735C" w:rsidRPr="00CC36C3">
              <w:t>y</w:t>
            </w:r>
            <w:r>
              <w:t>zy</w:t>
            </w:r>
            <w:proofErr w:type="spellEnd"/>
            <w:r w:rsidR="0019735C" w:rsidRPr="00CC36C3">
              <w:t xml:space="preserve">, </w:t>
            </w:r>
            <w:proofErr w:type="spellStart"/>
            <w:r>
              <w:t>zzyx</w:t>
            </w:r>
            <w:r w:rsidR="0019735C" w:rsidRPr="00CC36C3">
              <w:t>z</w:t>
            </w:r>
            <w:r>
              <w:t>xy</w:t>
            </w:r>
            <w:r w:rsidR="0019735C" w:rsidRPr="00CC36C3">
              <w:t>y</w:t>
            </w:r>
            <w:r>
              <w:t>zy</w:t>
            </w:r>
            <w:proofErr w:type="spellEnd"/>
            <w:r w:rsidR="0019735C" w:rsidRPr="00CC36C3">
              <w:t xml:space="preserve"> </w:t>
            </w:r>
            <w:proofErr w:type="spellStart"/>
            <w:r>
              <w:t>xy</w:t>
            </w:r>
            <w:r w:rsidR="0019735C" w:rsidRPr="00CC36C3">
              <w:t>z</w:t>
            </w:r>
            <w:r>
              <w:t>x</w:t>
            </w:r>
            <w:r w:rsidR="0019735C" w:rsidRPr="00CC36C3">
              <w:t>z</w:t>
            </w:r>
            <w:proofErr w:type="spellEnd"/>
            <w:r w:rsidR="0019735C" w:rsidRPr="00CC36C3">
              <w:t xml:space="preserve"> </w:t>
            </w:r>
            <w:proofErr w:type="spellStart"/>
            <w:r w:rsidR="0019735C" w:rsidRPr="00CC36C3">
              <w:t>Z</w:t>
            </w:r>
            <w:r>
              <w:t>zxzxyzzxxzzx</w:t>
            </w:r>
            <w:proofErr w:type="spellEnd"/>
            <w:r w:rsidR="0019735C" w:rsidRPr="00CC36C3">
              <w:t>,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0CD24CFD" w14:textId="7EE588A5" w:rsidR="0019735C" w:rsidRPr="00CC36C3" w:rsidRDefault="00CC36C3" w:rsidP="0019735C">
            <w:pPr>
              <w:pStyle w:val="DE111-txt3"/>
              <w:rPr>
                <w:lang w:val="pl-PL"/>
              </w:rPr>
            </w:pPr>
            <w:proofErr w:type="spellStart"/>
            <w:r>
              <w:rPr>
                <w:lang w:val="pl-PL"/>
              </w:rPr>
              <w:t>Yyx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yzx</w:t>
            </w:r>
            <w:r w:rsidR="008F20C7" w:rsidRPr="00CC36C3">
              <w:rPr>
                <w:lang w:val="pl-PL"/>
              </w:rPr>
              <w:t>ü</w:t>
            </w:r>
            <w:r>
              <w:rPr>
                <w:lang w:val="pl-PL"/>
              </w:rPr>
              <w:t>x</w:t>
            </w:r>
            <w:r w:rsidR="008F20C7" w:rsidRPr="00CC36C3">
              <w:rPr>
                <w:lang w:val="pl-PL"/>
              </w:rPr>
              <w:t>z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xyy</w:t>
            </w:r>
            <w:r w:rsidRPr="00CC36C3"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</w:t>
            </w:r>
            <w:r w:rsidR="008F20C7" w:rsidRPr="00CC36C3">
              <w:rPr>
                <w:lang w:val="pl-PL"/>
              </w:rPr>
              <w:t>ü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xzx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yxz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zxyx</w:t>
            </w:r>
            <w:r>
              <w:rPr>
                <w:lang w:val="pl-PL"/>
              </w:rPr>
              <w:t>yz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xzx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="008F20C7" w:rsidRPr="00CC36C3">
              <w:rPr>
                <w:lang w:val="pl-PL"/>
              </w:rPr>
              <w:t>v</w:t>
            </w:r>
            <w:r>
              <w:rPr>
                <w:lang w:val="pl-PL"/>
              </w:rPr>
              <w:t>zy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yxz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zxyx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zxzxyx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zzx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xy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>,</w:t>
            </w:r>
          </w:p>
        </w:tc>
      </w:tr>
      <w:tr w:rsidR="0019735C" w:rsidRPr="00CC36C3" w14:paraId="5A1E71FD" w14:textId="77777777" w:rsidTr="004868DD">
        <w:tc>
          <w:tcPr>
            <w:tcW w:w="5103" w:type="dxa"/>
            <w:tcBorders>
              <w:right w:val="single" w:sz="4" w:space="0" w:color="auto"/>
            </w:tcBorders>
          </w:tcPr>
          <w:p w14:paraId="6DF80E1A" w14:textId="05E889B6" w:rsidR="0019735C" w:rsidRPr="00CC36C3" w:rsidRDefault="00CC36C3" w:rsidP="00EC6383">
            <w:pPr>
              <w:pStyle w:val="PL111-tre2"/>
            </w:pPr>
            <w:proofErr w:type="spellStart"/>
            <w:r>
              <w:t>zzxxyzzx</w:t>
            </w:r>
            <w:proofErr w:type="spellEnd"/>
            <w:r w:rsidR="0019735C" w:rsidRPr="00CC36C3">
              <w:t xml:space="preserve"> </w:t>
            </w:r>
            <w:r>
              <w:t>z</w:t>
            </w:r>
            <w:r w:rsidR="0019735C" w:rsidRPr="00CC36C3">
              <w:t xml:space="preserve"> </w:t>
            </w:r>
            <w:proofErr w:type="spellStart"/>
            <w:r>
              <w:t>xzyxx</w:t>
            </w:r>
            <w:r w:rsidR="0019735C" w:rsidRPr="00CC36C3">
              <w:t>z</w:t>
            </w:r>
            <w:r>
              <w:t>xzz</w:t>
            </w:r>
            <w:proofErr w:type="spellEnd"/>
            <w:r w:rsidR="0019735C" w:rsidRPr="00CC36C3">
              <w:t xml:space="preserve"> </w:t>
            </w:r>
            <w:r>
              <w:t>z</w:t>
            </w:r>
            <w:r w:rsidR="0019735C" w:rsidRPr="00CC36C3">
              <w:t xml:space="preserve"> </w:t>
            </w:r>
            <w:proofErr w:type="spellStart"/>
            <w:r w:rsidR="0019735C" w:rsidRPr="00CC36C3">
              <w:t>z</w:t>
            </w:r>
            <w:r>
              <w:t>xyyxzzx</w:t>
            </w:r>
            <w:proofErr w:type="spellEnd"/>
            <w:r w:rsidR="0019735C" w:rsidRPr="00CC36C3">
              <w:t xml:space="preserve"> </w:t>
            </w:r>
            <w:proofErr w:type="spellStart"/>
            <w:r w:rsidR="0019735C" w:rsidRPr="00CC36C3">
              <w:t>z</w:t>
            </w:r>
            <w:r>
              <w:t>xy</w:t>
            </w:r>
            <w:r w:rsidR="0019735C" w:rsidRPr="00CC36C3">
              <w:t>z</w:t>
            </w:r>
            <w:r>
              <w:t>zx</w:t>
            </w:r>
            <w:r w:rsidR="0019735C" w:rsidRPr="00CC36C3">
              <w:t>z</w:t>
            </w:r>
            <w:r>
              <w:t>xyzx</w:t>
            </w:r>
            <w:proofErr w:type="spellEnd"/>
            <w:r w:rsidR="0019735C" w:rsidRPr="00CC36C3">
              <w:t xml:space="preserve"> </w:t>
            </w:r>
            <w:proofErr w:type="spellStart"/>
            <w:r>
              <w:t>xxyzzyxzxy</w:t>
            </w:r>
            <w:proofErr w:type="spellEnd"/>
            <w:r w:rsidR="0019735C" w:rsidRPr="00CC36C3">
              <w:t xml:space="preserve">, </w:t>
            </w:r>
            <w:r>
              <w:t>z</w:t>
            </w:r>
            <w:r w:rsidR="0019735C" w:rsidRPr="00CC36C3">
              <w:t xml:space="preserve"> </w:t>
            </w:r>
            <w:proofErr w:type="spellStart"/>
            <w:r>
              <w:t>x</w:t>
            </w:r>
            <w:r w:rsidR="0019735C" w:rsidRPr="00CC36C3">
              <w:t>y</w:t>
            </w:r>
            <w:r>
              <w:t>y</w:t>
            </w:r>
            <w:proofErr w:type="spellEnd"/>
            <w:r w:rsidR="0019735C" w:rsidRPr="00CC36C3">
              <w:t xml:space="preserve"> </w:t>
            </w:r>
            <w:proofErr w:type="spellStart"/>
            <w:r>
              <w:t>yxyxzyzyz</w:t>
            </w:r>
            <w:proofErr w:type="spellEnd"/>
            <w:r w:rsidR="0019735C" w:rsidRPr="00CC36C3">
              <w:t xml:space="preserve"> </w:t>
            </w:r>
            <w:r>
              <w:t>z</w:t>
            </w:r>
            <w:r w:rsidR="0019735C" w:rsidRPr="00CC36C3">
              <w:t xml:space="preserve"> </w:t>
            </w:r>
            <w:proofErr w:type="spellStart"/>
            <w:r>
              <w:t>zzxzyzyz</w:t>
            </w:r>
            <w:proofErr w:type="spellEnd"/>
            <w:r w:rsidR="0019735C" w:rsidRPr="00CC36C3">
              <w:t>,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6041DF40" w14:textId="4B7A63A7" w:rsidR="0019735C" w:rsidRPr="00CC36C3" w:rsidRDefault="00CC36C3" w:rsidP="0019735C">
            <w:pPr>
              <w:pStyle w:val="DE111-txt3"/>
              <w:rPr>
                <w:lang w:val="pl-PL"/>
              </w:rPr>
            </w:pPr>
            <w:proofErr w:type="spellStart"/>
            <w:r>
              <w:rPr>
                <w:lang w:val="pl-PL"/>
              </w:rPr>
              <w:t>Yyx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yzx</w:t>
            </w:r>
            <w:r w:rsidR="008F20C7" w:rsidRPr="00CC36C3">
              <w:rPr>
                <w:lang w:val="pl-PL"/>
              </w:rPr>
              <w:t>ü</w:t>
            </w:r>
            <w:r>
              <w:rPr>
                <w:lang w:val="pl-PL"/>
              </w:rPr>
              <w:t>x</w:t>
            </w:r>
            <w:r w:rsidR="008F20C7" w:rsidRPr="00CC36C3">
              <w:rPr>
                <w:lang w:val="pl-PL"/>
              </w:rPr>
              <w:t>z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xyy</w:t>
            </w:r>
            <w:r w:rsidRPr="00CC36C3"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yzzy</w:t>
            </w:r>
            <w:r w:rsidRPr="00CC36C3">
              <w:rPr>
                <w:lang w:val="pl-PL"/>
              </w:rPr>
              <w:t>xzy</w:t>
            </w:r>
            <w:r w:rsidR="008F20C7" w:rsidRPr="00CC36C3">
              <w:rPr>
                <w:lang w:val="pl-PL"/>
              </w:rPr>
              <w:t>ü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yyy</w:t>
            </w:r>
            <w:r w:rsidRPr="00CC36C3"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, </w:t>
            </w:r>
            <w:proofErr w:type="spellStart"/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yz</w:t>
            </w:r>
            <w:r w:rsidRPr="00CC36C3">
              <w:rPr>
                <w:lang w:val="pl-PL"/>
              </w:rPr>
              <w:t>zyzzx</w:t>
            </w:r>
            <w:r w:rsidR="008F20C7" w:rsidRPr="00CC36C3">
              <w:rPr>
                <w:lang w:val="pl-PL"/>
              </w:rPr>
              <w:t>ß</w:t>
            </w:r>
            <w:r w:rsidRPr="00CC36C3">
              <w:rPr>
                <w:lang w:val="pl-PL"/>
              </w:rPr>
              <w:t>zzzy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yxzy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xzyz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>,</w:t>
            </w:r>
          </w:p>
        </w:tc>
      </w:tr>
      <w:tr w:rsidR="0019735C" w:rsidRPr="00CC36C3" w14:paraId="4A13B25F" w14:textId="77777777" w:rsidTr="004868DD">
        <w:tc>
          <w:tcPr>
            <w:tcW w:w="5103" w:type="dxa"/>
            <w:tcBorders>
              <w:right w:val="single" w:sz="4" w:space="0" w:color="auto"/>
            </w:tcBorders>
          </w:tcPr>
          <w:p w14:paraId="5D07EBA6" w14:textId="2B193761" w:rsidR="0019735C" w:rsidRPr="00CC36C3" w:rsidRDefault="00CC36C3" w:rsidP="00EC6383">
            <w:pPr>
              <w:pStyle w:val="PL111-tre2"/>
            </w:pPr>
            <w:proofErr w:type="spellStart"/>
            <w:r>
              <w:t>zzxxyzzx</w:t>
            </w:r>
            <w:proofErr w:type="spellEnd"/>
            <w:r w:rsidR="0019735C" w:rsidRPr="00CC36C3">
              <w:t xml:space="preserve"> </w:t>
            </w:r>
            <w:r>
              <w:t>z</w:t>
            </w:r>
            <w:r w:rsidR="0019735C" w:rsidRPr="00CC36C3">
              <w:t xml:space="preserve"> </w:t>
            </w:r>
            <w:proofErr w:type="spellStart"/>
            <w:r>
              <w:t>xzyxx</w:t>
            </w:r>
            <w:r w:rsidR="0019735C" w:rsidRPr="00CC36C3">
              <w:t>z</w:t>
            </w:r>
            <w:r>
              <w:t>xzz</w:t>
            </w:r>
            <w:proofErr w:type="spellEnd"/>
            <w:r w:rsidR="0019735C" w:rsidRPr="00CC36C3">
              <w:t xml:space="preserve"> </w:t>
            </w:r>
            <w:r>
              <w:t>z</w:t>
            </w:r>
            <w:r w:rsidR="0019735C" w:rsidRPr="00CC36C3">
              <w:t xml:space="preserve"> </w:t>
            </w:r>
            <w:proofErr w:type="spellStart"/>
            <w:r w:rsidR="0019735C" w:rsidRPr="00CC36C3">
              <w:t>z</w:t>
            </w:r>
            <w:r>
              <w:t>xyyxzzx</w:t>
            </w:r>
            <w:proofErr w:type="spellEnd"/>
            <w:r w:rsidR="0019735C" w:rsidRPr="00CC36C3">
              <w:t xml:space="preserve"> </w:t>
            </w:r>
            <w:proofErr w:type="spellStart"/>
            <w:r>
              <w:t>zzyxyzzzyzy</w:t>
            </w:r>
            <w:proofErr w:type="spellEnd"/>
            <w:r w:rsidR="0019735C" w:rsidRPr="00CC36C3">
              <w:t xml:space="preserve"> </w:t>
            </w:r>
            <w:proofErr w:type="spellStart"/>
            <w:r>
              <w:t>zxzyxxy</w:t>
            </w:r>
            <w:r w:rsidR="0019735C" w:rsidRPr="00CC36C3">
              <w:t>z</w:t>
            </w:r>
            <w:r>
              <w:t>yxzz</w:t>
            </w:r>
            <w:proofErr w:type="spellEnd"/>
            <w:r w:rsidR="0019735C" w:rsidRPr="00CC36C3">
              <w:t xml:space="preserve"> </w:t>
            </w:r>
            <w:proofErr w:type="spellStart"/>
            <w:r>
              <w:t>zyx</w:t>
            </w:r>
            <w:r w:rsidR="0019735C" w:rsidRPr="00CC36C3">
              <w:t>z</w:t>
            </w:r>
            <w:proofErr w:type="spellEnd"/>
            <w:r w:rsidR="0019735C" w:rsidRPr="00CC36C3">
              <w:t xml:space="preserve"> </w:t>
            </w:r>
            <w:proofErr w:type="spellStart"/>
            <w:r>
              <w:t>yxxzyxzzxyzx</w:t>
            </w:r>
            <w:proofErr w:type="spellEnd"/>
            <w:r w:rsidR="0019735C" w:rsidRPr="00CC36C3">
              <w:t xml:space="preserve"> </w:t>
            </w:r>
            <w:proofErr w:type="spellStart"/>
            <w:r>
              <w:t>zyzxyzy</w:t>
            </w:r>
            <w:proofErr w:type="spellEnd"/>
            <w:r w:rsidR="0019735C" w:rsidRPr="00CC36C3">
              <w:t xml:space="preserve"> </w:t>
            </w:r>
            <w:proofErr w:type="spellStart"/>
            <w:r>
              <w:t>zxx</w:t>
            </w:r>
            <w:r w:rsidR="00A36934">
              <w:t>x</w:t>
            </w:r>
            <w:r>
              <w:t>zzzzxzzyzy</w:t>
            </w:r>
            <w:proofErr w:type="spellEnd"/>
            <w:r w:rsidR="0019735C" w:rsidRPr="00CC36C3">
              <w:t>,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13E818FF" w14:textId="02C65469" w:rsidR="0019735C" w:rsidRPr="00CC36C3" w:rsidRDefault="00CC36C3" w:rsidP="0019735C">
            <w:pPr>
              <w:pStyle w:val="DE111-txt3"/>
              <w:rPr>
                <w:lang w:val="pl-PL"/>
              </w:rPr>
            </w:pPr>
            <w:proofErr w:type="spellStart"/>
            <w:r>
              <w:rPr>
                <w:lang w:val="pl-PL"/>
              </w:rPr>
              <w:t>Yyx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yzx</w:t>
            </w:r>
            <w:r w:rsidR="008F20C7" w:rsidRPr="00CC36C3">
              <w:rPr>
                <w:lang w:val="pl-PL"/>
              </w:rPr>
              <w:t>ü</w:t>
            </w:r>
            <w:r>
              <w:rPr>
                <w:lang w:val="pl-PL"/>
              </w:rPr>
              <w:t>x</w:t>
            </w:r>
            <w:r w:rsidR="008F20C7" w:rsidRPr="00CC36C3">
              <w:rPr>
                <w:lang w:val="pl-PL"/>
              </w:rPr>
              <w:t>z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xyy</w:t>
            </w:r>
            <w:r w:rsidRPr="00CC36C3"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zyxyz</w:t>
            </w:r>
            <w:r w:rsidRPr="00CC36C3">
              <w:rPr>
                <w:lang w:val="pl-PL"/>
              </w:rPr>
              <w:t>zzx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zzy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yzx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xxyy</w:t>
            </w:r>
            <w:r w:rsidRPr="00CC36C3"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Xzzx</w:t>
            </w:r>
            <w:r>
              <w:rPr>
                <w:lang w:val="pl-PL"/>
              </w:rPr>
              <w:t>yx</w:t>
            </w:r>
            <w:r w:rsidR="008F20C7" w:rsidRPr="00CC36C3">
              <w:rPr>
                <w:lang w:val="pl-PL"/>
              </w:rPr>
              <w:t>ü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>,</w:t>
            </w:r>
          </w:p>
        </w:tc>
      </w:tr>
      <w:tr w:rsidR="0063776B" w:rsidRPr="00CC36C3" w14:paraId="7E7085E5" w14:textId="77777777" w:rsidTr="004868DD">
        <w:tc>
          <w:tcPr>
            <w:tcW w:w="5103" w:type="dxa"/>
            <w:tcBorders>
              <w:right w:val="single" w:sz="4" w:space="0" w:color="auto"/>
            </w:tcBorders>
          </w:tcPr>
          <w:p w14:paraId="0E7C1409" w14:textId="70E57865" w:rsidR="0063776B" w:rsidRPr="00CC36C3" w:rsidRDefault="005E6F8F" w:rsidP="005E6F8F">
            <w:pPr>
              <w:pStyle w:val="PL11-tre1"/>
              <w:rPr>
                <w:bCs/>
              </w:rPr>
            </w:pPr>
            <w:proofErr w:type="spellStart"/>
            <w:r w:rsidRPr="00CC36C3">
              <w:rPr>
                <w:bCs/>
              </w:rPr>
              <w:t>Z</w:t>
            </w:r>
            <w:r w:rsidR="00CC36C3">
              <w:rPr>
                <w:bCs/>
              </w:rPr>
              <w:t>x</w:t>
            </w:r>
            <w:proofErr w:type="spellEnd"/>
            <w:r w:rsidRPr="00CC36C3">
              <w:rPr>
                <w:bCs/>
              </w:rPr>
              <w:t xml:space="preserve"> </w:t>
            </w:r>
            <w:proofErr w:type="spellStart"/>
            <w:r w:rsidR="00CC36C3">
              <w:rPr>
                <w:bCs/>
              </w:rPr>
              <w:t>xyxzzxxzzx</w:t>
            </w:r>
            <w:proofErr w:type="spellEnd"/>
            <w:r w:rsidRPr="00CC36C3">
              <w:rPr>
                <w:bCs/>
              </w:rPr>
              <w:t xml:space="preserve"> </w:t>
            </w:r>
            <w:r w:rsidR="00CC36C3">
              <w:rPr>
                <w:bCs/>
              </w:rPr>
              <w:t>z</w:t>
            </w:r>
            <w:r w:rsidRPr="00CC36C3">
              <w:rPr>
                <w:bCs/>
              </w:rPr>
              <w:t xml:space="preserve"> </w:t>
            </w:r>
            <w:proofErr w:type="spellStart"/>
            <w:r w:rsidR="00CC36C3">
              <w:rPr>
                <w:bCs/>
              </w:rPr>
              <w:t>zxxyzzzxx</w:t>
            </w:r>
            <w:proofErr w:type="spellEnd"/>
            <w:r w:rsidRPr="00CC36C3">
              <w:rPr>
                <w:bCs/>
              </w:rPr>
              <w:t xml:space="preserve"> </w:t>
            </w:r>
            <w:proofErr w:type="spellStart"/>
            <w:r w:rsidR="00CC36C3">
              <w:rPr>
                <w:bCs/>
              </w:rPr>
              <w:t>zxxxyzxyzx</w:t>
            </w:r>
            <w:proofErr w:type="spellEnd"/>
            <w:r w:rsidRPr="00CC36C3">
              <w:rPr>
                <w:bCs/>
              </w:rPr>
              <w:t xml:space="preserve"> </w:t>
            </w:r>
            <w:proofErr w:type="spellStart"/>
            <w:r w:rsidR="00CC36C3">
              <w:rPr>
                <w:bCs/>
              </w:rPr>
              <w:t>zz</w:t>
            </w:r>
            <w:r w:rsidRPr="00CC36C3">
              <w:rPr>
                <w:bCs/>
              </w:rPr>
              <w:t>zy</w:t>
            </w:r>
            <w:r w:rsidR="00CC36C3">
              <w:rPr>
                <w:bCs/>
              </w:rPr>
              <w:t>zxyzzy</w:t>
            </w:r>
            <w:proofErr w:type="spellEnd"/>
            <w:r w:rsidRPr="00CC36C3">
              <w:rPr>
                <w:bCs/>
              </w:rPr>
              <w:t xml:space="preserve"> </w:t>
            </w:r>
            <w:proofErr w:type="spellStart"/>
            <w:r w:rsidR="00A36934">
              <w:rPr>
                <w:bCs/>
              </w:rPr>
              <w:t>x</w:t>
            </w:r>
            <w:r w:rsidR="00CC36C3">
              <w:rPr>
                <w:bCs/>
              </w:rPr>
              <w:t>zzxxz</w:t>
            </w:r>
            <w:r w:rsidRPr="00CC36C3">
              <w:rPr>
                <w:bCs/>
              </w:rPr>
              <w:t>z</w:t>
            </w:r>
            <w:r w:rsidR="00CC36C3">
              <w:rPr>
                <w:bCs/>
              </w:rPr>
              <w:t>x</w:t>
            </w:r>
            <w:r w:rsidRPr="00CC36C3">
              <w:rPr>
                <w:bCs/>
              </w:rPr>
              <w:t>ń</w:t>
            </w:r>
            <w:proofErr w:type="spellEnd"/>
            <w:r w:rsidRPr="00CC36C3">
              <w:rPr>
                <w:bCs/>
              </w:rPr>
              <w:t xml:space="preserve"> </w:t>
            </w:r>
            <w:proofErr w:type="spellStart"/>
            <w:r w:rsidR="00CC36C3">
              <w:rPr>
                <w:bCs/>
              </w:rPr>
              <w:t>zyxxx</w:t>
            </w:r>
            <w:r w:rsidRPr="00CC36C3">
              <w:rPr>
                <w:bCs/>
              </w:rPr>
              <w:t>y</w:t>
            </w:r>
            <w:r w:rsidR="00CC36C3">
              <w:rPr>
                <w:bCs/>
              </w:rPr>
              <w:t>zy</w:t>
            </w:r>
            <w:proofErr w:type="spellEnd"/>
            <w:r w:rsidRPr="00CC36C3">
              <w:rPr>
                <w:bCs/>
              </w:rPr>
              <w:t xml:space="preserve"> </w:t>
            </w:r>
            <w:proofErr w:type="spellStart"/>
            <w:r w:rsidR="00CC36C3">
              <w:rPr>
                <w:bCs/>
              </w:rPr>
              <w:t>Yyzzz</w:t>
            </w:r>
            <w:proofErr w:type="spellEnd"/>
            <w:r w:rsidRPr="00CC36C3">
              <w:rPr>
                <w:bCs/>
              </w:rPr>
              <w:t xml:space="preserve"> </w:t>
            </w:r>
            <w:proofErr w:type="spellStart"/>
            <w:r w:rsidRPr="00CC36C3">
              <w:rPr>
                <w:bCs/>
              </w:rPr>
              <w:t>Z</w:t>
            </w:r>
            <w:r w:rsidR="00CC36C3">
              <w:rPr>
                <w:bCs/>
              </w:rPr>
              <w:t>zxzxyzzxxzzx</w:t>
            </w:r>
            <w:proofErr w:type="spellEnd"/>
            <w:r w:rsidRPr="00CC36C3">
              <w:rPr>
                <w:bCs/>
              </w:rPr>
              <w:t xml:space="preserve"> </w:t>
            </w:r>
            <w:proofErr w:type="spellStart"/>
            <w:r w:rsidRPr="00CC36C3">
              <w:rPr>
                <w:bCs/>
              </w:rPr>
              <w:t>z</w:t>
            </w:r>
            <w:r w:rsidR="00CC36C3">
              <w:rPr>
                <w:bCs/>
              </w:rPr>
              <w:t>zyzzzz</w:t>
            </w:r>
            <w:r w:rsidRPr="00CC36C3">
              <w:rPr>
                <w:bCs/>
              </w:rPr>
              <w:t>z</w:t>
            </w:r>
            <w:r w:rsidR="00CC36C3">
              <w:rPr>
                <w:bCs/>
              </w:rPr>
              <w:t>yxx</w:t>
            </w:r>
            <w:proofErr w:type="spellEnd"/>
            <w:r w:rsidRPr="00CC36C3">
              <w:rPr>
                <w:bCs/>
              </w:rPr>
              <w:t xml:space="preserve"> </w:t>
            </w:r>
            <w:proofErr w:type="spellStart"/>
            <w:r w:rsidR="00CC36C3">
              <w:rPr>
                <w:bCs/>
              </w:rPr>
              <w:t>zzx</w:t>
            </w:r>
            <w:proofErr w:type="spellEnd"/>
            <w:r w:rsidRPr="00CC36C3">
              <w:rPr>
                <w:bCs/>
              </w:rPr>
              <w:t xml:space="preserve"> </w:t>
            </w:r>
            <w:proofErr w:type="spellStart"/>
            <w:r w:rsidR="00CC36C3">
              <w:rPr>
                <w:bCs/>
              </w:rPr>
              <w:t>xz</w:t>
            </w:r>
            <w:proofErr w:type="spellEnd"/>
            <w:r w:rsidRPr="00CC36C3">
              <w:rPr>
                <w:bCs/>
              </w:rPr>
              <w:t xml:space="preserve"> </w:t>
            </w:r>
            <w:proofErr w:type="spellStart"/>
            <w:r w:rsidRPr="00CC36C3">
              <w:rPr>
                <w:bCs/>
              </w:rPr>
              <w:t>z</w:t>
            </w:r>
            <w:r w:rsidR="00CC36C3">
              <w:rPr>
                <w:bCs/>
              </w:rPr>
              <w:t>xxxxx</w:t>
            </w:r>
            <w:r w:rsidRPr="00CC36C3">
              <w:rPr>
                <w:bCs/>
              </w:rPr>
              <w:t>y</w:t>
            </w:r>
            <w:proofErr w:type="spellEnd"/>
            <w:r w:rsidRPr="00CC36C3">
              <w:rPr>
                <w:bCs/>
              </w:rPr>
              <w:t xml:space="preserve"> </w:t>
            </w:r>
            <w:proofErr w:type="spellStart"/>
            <w:r w:rsidRPr="00CC36C3">
              <w:rPr>
                <w:bCs/>
              </w:rPr>
              <w:t>Z</w:t>
            </w:r>
            <w:r w:rsidR="00CC36C3">
              <w:rPr>
                <w:bCs/>
              </w:rPr>
              <w:t>zxzxyzzyzzyz</w:t>
            </w:r>
            <w:r w:rsidRPr="00CC36C3">
              <w:rPr>
                <w:bCs/>
              </w:rPr>
              <w:t>y</w:t>
            </w:r>
            <w:proofErr w:type="spellEnd"/>
            <w:r w:rsidRPr="00CC36C3">
              <w:rPr>
                <w:bCs/>
              </w:rPr>
              <w:t xml:space="preserve"> </w:t>
            </w:r>
            <w:proofErr w:type="spellStart"/>
            <w:r w:rsidR="00CC36C3">
              <w:rPr>
                <w:bCs/>
              </w:rPr>
              <w:t>yyxzzzyxzz</w:t>
            </w:r>
            <w:proofErr w:type="spellEnd"/>
            <w:r w:rsidRPr="00CC36C3">
              <w:rPr>
                <w:bCs/>
              </w:rPr>
              <w:t xml:space="preserve"> </w:t>
            </w:r>
            <w:proofErr w:type="spellStart"/>
            <w:r w:rsidR="00CC36C3">
              <w:rPr>
                <w:bCs/>
              </w:rPr>
              <w:t>z</w:t>
            </w:r>
            <w:r w:rsidRPr="00CC36C3">
              <w:rPr>
                <w:bCs/>
              </w:rPr>
              <w:t>y</w:t>
            </w:r>
            <w:r w:rsidR="00CC36C3">
              <w:rPr>
                <w:bCs/>
              </w:rPr>
              <w:t>yxzyzx</w:t>
            </w:r>
            <w:r w:rsidRPr="00CC36C3">
              <w:rPr>
                <w:bCs/>
              </w:rPr>
              <w:t>z</w:t>
            </w:r>
            <w:r w:rsidR="00CC36C3">
              <w:rPr>
                <w:bCs/>
              </w:rPr>
              <w:t>xyzx</w:t>
            </w:r>
            <w:proofErr w:type="spellEnd"/>
            <w:r w:rsidRPr="00CC36C3">
              <w:rPr>
                <w:bCs/>
              </w:rPr>
              <w:t xml:space="preserve"> - </w:t>
            </w:r>
            <w:r w:rsidR="00CC36C3">
              <w:rPr>
                <w:bCs/>
              </w:rPr>
              <w:t>z</w:t>
            </w:r>
            <w:r w:rsidRPr="00CC36C3">
              <w:rPr>
                <w:bCs/>
              </w:rPr>
              <w:t xml:space="preserve"> </w:t>
            </w:r>
            <w:proofErr w:type="spellStart"/>
            <w:r w:rsidR="00CC36C3">
              <w:rPr>
                <w:bCs/>
              </w:rPr>
              <w:t>xy</w:t>
            </w:r>
            <w:r w:rsidRPr="00CC36C3">
              <w:rPr>
                <w:bCs/>
              </w:rPr>
              <w:t>y</w:t>
            </w:r>
            <w:r w:rsidR="00CC36C3">
              <w:rPr>
                <w:bCs/>
              </w:rPr>
              <w:t>yzx</w:t>
            </w:r>
            <w:proofErr w:type="spellEnd"/>
            <w:r w:rsidRPr="00CC36C3">
              <w:rPr>
                <w:bCs/>
              </w:rPr>
              <w:t xml:space="preserve"> </w:t>
            </w:r>
            <w:r w:rsidR="00CC36C3">
              <w:rPr>
                <w:bCs/>
              </w:rPr>
              <w:t>z</w:t>
            </w:r>
            <w:r w:rsidRPr="00CC36C3">
              <w:rPr>
                <w:bCs/>
              </w:rPr>
              <w:t xml:space="preserve"> </w:t>
            </w:r>
            <w:proofErr w:type="spellStart"/>
            <w:r w:rsidR="00CC36C3">
              <w:rPr>
                <w:bCs/>
              </w:rPr>
              <w:t>yx</w:t>
            </w:r>
            <w:proofErr w:type="spellEnd"/>
            <w:r w:rsidRPr="00CC36C3">
              <w:rPr>
                <w:bCs/>
              </w:rPr>
              <w:t xml:space="preserve"> </w:t>
            </w:r>
            <w:proofErr w:type="spellStart"/>
            <w:r w:rsidRPr="00CC36C3">
              <w:rPr>
                <w:bCs/>
              </w:rPr>
              <w:t>z</w:t>
            </w:r>
            <w:r w:rsidR="00CC36C3">
              <w:rPr>
                <w:bCs/>
              </w:rPr>
              <w:t>xzxxxzy</w:t>
            </w:r>
            <w:proofErr w:type="spellEnd"/>
            <w:r w:rsidRPr="00CC36C3">
              <w:rPr>
                <w:bCs/>
              </w:rPr>
              <w:t xml:space="preserve"> </w:t>
            </w:r>
            <w:proofErr w:type="spellStart"/>
            <w:r w:rsidR="00CC36C3">
              <w:rPr>
                <w:bCs/>
              </w:rPr>
              <w:t>zyyx</w:t>
            </w:r>
            <w:r w:rsidR="00A36934">
              <w:rPr>
                <w:bCs/>
              </w:rPr>
              <w:t>x</w:t>
            </w:r>
            <w:r w:rsidR="00CC36C3">
              <w:rPr>
                <w:bCs/>
              </w:rPr>
              <w:t>zzy</w:t>
            </w:r>
            <w:r w:rsidRPr="00CC36C3">
              <w:rPr>
                <w:bCs/>
              </w:rPr>
              <w:t>y</w:t>
            </w:r>
            <w:r w:rsidR="00CC36C3">
              <w:rPr>
                <w:bCs/>
              </w:rPr>
              <w:t>zy</w:t>
            </w:r>
            <w:proofErr w:type="spellEnd"/>
            <w:r w:rsidRPr="00CC36C3">
              <w:rPr>
                <w:bCs/>
              </w:rPr>
              <w:t xml:space="preserve"> </w:t>
            </w:r>
            <w:r w:rsidR="00CC36C3">
              <w:rPr>
                <w:bCs/>
              </w:rPr>
              <w:t>z</w:t>
            </w:r>
            <w:r w:rsidRPr="00CC36C3">
              <w:rPr>
                <w:bCs/>
              </w:rPr>
              <w:t xml:space="preserve"> </w:t>
            </w:r>
            <w:proofErr w:type="spellStart"/>
            <w:r w:rsidR="00CC36C3">
              <w:rPr>
                <w:bCs/>
              </w:rPr>
              <w:t>xyx</w:t>
            </w:r>
            <w:proofErr w:type="spellEnd"/>
            <w:r w:rsidR="0019735C" w:rsidRPr="00CC36C3">
              <w:rPr>
                <w:bCs/>
              </w:rPr>
              <w:t>.</w:t>
            </w:r>
            <w:r w:rsidR="008F20C7" w:rsidRPr="00CC36C3">
              <w:rPr>
                <w:bCs/>
              </w:rPr>
              <w:t xml:space="preserve"> </w:t>
            </w:r>
            <w:r w:rsidR="008F20C7" w:rsidRPr="00CC36C3">
              <w:rPr>
                <w:bCs/>
              </w:rPr>
              <w:fldChar w:fldCharType="begin"/>
            </w:r>
            <w:r w:rsidR="008F20C7" w:rsidRPr="00CC36C3">
              <w:rPr>
                <w:bCs/>
              </w:rPr>
              <w:instrText xml:space="preserve"> REF _Ref51883850 \r \h </w:instrText>
            </w:r>
            <w:r w:rsidR="00CC36C3">
              <w:rPr>
                <w:bCs/>
              </w:rPr>
              <w:instrText xml:space="preserve"> \* MERGEFORMAT </w:instrText>
            </w:r>
            <w:r w:rsidR="008F20C7" w:rsidRPr="00CC36C3">
              <w:rPr>
                <w:bCs/>
              </w:rPr>
            </w:r>
            <w:r w:rsidR="008F20C7" w:rsidRPr="00CC36C3">
              <w:rPr>
                <w:bCs/>
              </w:rPr>
              <w:fldChar w:fldCharType="separate"/>
            </w:r>
            <w:r w:rsidR="005A23D6">
              <w:rPr>
                <w:bCs/>
              </w:rPr>
              <w:t>4</w:t>
            </w:r>
            <w:r w:rsidR="008F20C7" w:rsidRPr="00CC36C3">
              <w:rPr>
                <w:bCs/>
              </w:rPr>
              <w:fldChar w:fldCharType="end"/>
            </w:r>
            <w:r w:rsidR="008F20C7" w:rsidRPr="00CC36C3">
              <w:rPr>
                <w:bCs/>
              </w:rPr>
              <w:t xml:space="preserve"> </w:t>
            </w:r>
            <w:r w:rsidR="00CC36C3">
              <w:rPr>
                <w:bCs/>
              </w:rPr>
              <w:t>z</w:t>
            </w:r>
            <w:r w:rsidR="0019735C" w:rsidRPr="00CC36C3">
              <w:rPr>
                <w:bCs/>
              </w:rPr>
              <w:t xml:space="preserve"> </w:t>
            </w:r>
            <w:r w:rsidR="0019735C" w:rsidRPr="00CC36C3">
              <w:rPr>
                <w:bCs/>
              </w:rPr>
              <w:fldChar w:fldCharType="begin"/>
            </w:r>
            <w:r w:rsidR="0019735C" w:rsidRPr="00CC36C3">
              <w:rPr>
                <w:bCs/>
              </w:rPr>
              <w:instrText xml:space="preserve"> REF _Ref51880082 \r \h </w:instrText>
            </w:r>
            <w:r w:rsidR="00CC36C3">
              <w:rPr>
                <w:bCs/>
              </w:rPr>
              <w:instrText xml:space="preserve"> \* MERGEFORMAT </w:instrText>
            </w:r>
            <w:r w:rsidR="0019735C" w:rsidRPr="00CC36C3">
              <w:rPr>
                <w:bCs/>
              </w:rPr>
            </w:r>
            <w:r w:rsidR="0019735C" w:rsidRPr="00CC36C3">
              <w:rPr>
                <w:bCs/>
              </w:rPr>
              <w:fldChar w:fldCharType="separate"/>
            </w:r>
            <w:r w:rsidR="005A23D6">
              <w:rPr>
                <w:bCs/>
              </w:rPr>
              <w:t>5</w:t>
            </w:r>
            <w:r w:rsidR="0019735C" w:rsidRPr="00CC36C3">
              <w:rPr>
                <w:bCs/>
              </w:rPr>
              <w:fldChar w:fldCharType="end"/>
            </w:r>
            <w:r w:rsidR="0019735C" w:rsidRPr="00CC36C3">
              <w:rPr>
                <w:bCs/>
              </w:rPr>
              <w:t xml:space="preserve"> </w:t>
            </w:r>
            <w:proofErr w:type="spellStart"/>
            <w:r w:rsidR="00CC36C3">
              <w:rPr>
                <w:bCs/>
              </w:rPr>
              <w:t>Yyzz</w:t>
            </w:r>
            <w:r w:rsidRPr="00CC36C3">
              <w:rPr>
                <w:bCs/>
              </w:rPr>
              <w:t>y</w:t>
            </w:r>
            <w:proofErr w:type="spellEnd"/>
            <w:r w:rsidRPr="00CC36C3">
              <w:rPr>
                <w:bCs/>
              </w:rPr>
              <w:t>.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02472559" w14:textId="623905BC" w:rsidR="00D8587C" w:rsidRPr="00CC36C3" w:rsidRDefault="00CC36C3" w:rsidP="001C544B">
            <w:pPr>
              <w:pStyle w:val="DE11-txt1"/>
              <w:rPr>
                <w:lang w:val="pl-PL"/>
              </w:rPr>
            </w:pPr>
            <w:proofErr w:type="spellStart"/>
            <w:r w:rsidRPr="00CC36C3">
              <w:rPr>
                <w:lang w:val="pl-PL"/>
              </w:rPr>
              <w:t>Y</w:t>
            </w:r>
            <w:r w:rsidR="008F20C7" w:rsidRPr="00CC36C3">
              <w:rPr>
                <w:lang w:val="pl-PL"/>
              </w:rPr>
              <w:t>ü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zyxyyy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r w:rsidR="008F20C7" w:rsidRPr="00CC36C3">
              <w:rPr>
                <w:lang w:val="pl-PL"/>
              </w:rPr>
              <w:t>äß</w:t>
            </w:r>
            <w:r w:rsidRPr="00CC36C3">
              <w:rPr>
                <w:lang w:val="pl-PL"/>
              </w:rPr>
              <w:t>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="008F20C7" w:rsidRPr="00CC36C3">
              <w:rPr>
                <w:lang w:val="pl-PL"/>
              </w:rPr>
              <w:t>v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zz</w:t>
            </w:r>
            <w:r>
              <w:rPr>
                <w:lang w:val="pl-PL"/>
              </w:rPr>
              <w:t>zx</w:t>
            </w:r>
            <w:r w:rsidR="008F20C7" w:rsidRPr="00CC36C3">
              <w:rPr>
                <w:lang w:val="pl-PL"/>
              </w:rPr>
              <w:t>ä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zzx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xzzx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="008F20C7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yxy</w:t>
            </w:r>
            <w:r w:rsidRPr="00CC36C3">
              <w:rPr>
                <w:lang w:val="pl-PL"/>
              </w:rPr>
              <w:t>xz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yxzzx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Zxz</w:t>
            </w:r>
            <w:r>
              <w:rPr>
                <w:lang w:val="pl-PL"/>
              </w:rPr>
              <w:t>zxyy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="008F20C7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yzzzy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zzy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xzzxyx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,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="008F20C7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="008F20C7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r w:rsidR="008F20C7" w:rsidRPr="00CC36C3">
              <w:rPr>
                <w:lang w:val="pl-PL"/>
              </w:rPr>
              <w:t>ü</w:t>
            </w:r>
            <w:r>
              <w:rPr>
                <w:lang w:val="pl-PL"/>
              </w:rPr>
              <w:t>xyy</w:t>
            </w:r>
            <w:r w:rsidRPr="00CC36C3"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-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xzy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xzxz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r w:rsidR="008F20C7" w:rsidRPr="00CC36C3">
              <w:rPr>
                <w:lang w:val="pl-PL"/>
              </w:rPr>
              <w:t>äß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Xyy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</w:t>
            </w:r>
            <w:proofErr w:type="spellEnd"/>
            <w:r w:rsidR="008F20C7" w:rsidRPr="00CC36C3">
              <w:rPr>
                <w:lang w:val="pl-PL"/>
              </w:rPr>
              <w:t xml:space="preserve">   4 </w:t>
            </w:r>
            <w:proofErr w:type="spellStart"/>
            <w:r>
              <w:rPr>
                <w:lang w:val="pl-PL"/>
              </w:rPr>
              <w:t>yyx</w:t>
            </w:r>
            <w:proofErr w:type="spellEnd"/>
            <w:r w:rsidR="008F20C7" w:rsidRPr="00CC36C3">
              <w:rPr>
                <w:lang w:val="pl-PL"/>
              </w:rPr>
              <w:t xml:space="preserve"> 5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="008F20C7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yxy</w:t>
            </w:r>
            <w:r w:rsidRPr="00CC36C3">
              <w:rPr>
                <w:lang w:val="pl-PL"/>
              </w:rPr>
              <w:t>xzx</w:t>
            </w:r>
            <w:r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="008F20C7"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="008F20C7" w:rsidRPr="00CC36C3">
              <w:rPr>
                <w:lang w:val="pl-PL"/>
              </w:rPr>
              <w:t>z</w:t>
            </w:r>
            <w:r w:rsidRPr="00CC36C3">
              <w:rPr>
                <w:lang w:val="pl-PL"/>
              </w:rPr>
              <w:t>xyzx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>.</w:t>
            </w:r>
          </w:p>
        </w:tc>
      </w:tr>
    </w:tbl>
    <w:p w14:paraId="4F305538" w14:textId="77777777" w:rsidR="00312368" w:rsidRPr="00CC36C3" w:rsidRDefault="00312368">
      <w:pPr>
        <w:jc w:val="left"/>
        <w:rPr>
          <w:color w:val="002060"/>
        </w:rPr>
      </w:pPr>
    </w:p>
    <w:tbl>
      <w:tblPr>
        <w:tblW w:w="10173" w:type="dxa"/>
        <w:tblLook w:val="04A0" w:firstRow="1" w:lastRow="0" w:firstColumn="1" w:lastColumn="0" w:noHBand="0" w:noVBand="1"/>
      </w:tblPr>
      <w:tblGrid>
        <w:gridCol w:w="5103"/>
        <w:gridCol w:w="5070"/>
      </w:tblGrid>
      <w:tr w:rsidR="00312368" w:rsidRPr="00CC36C3" w14:paraId="054B1681" w14:textId="77777777" w:rsidTr="004868DD">
        <w:trPr>
          <w:trHeight w:val="627"/>
        </w:trPr>
        <w:tc>
          <w:tcPr>
            <w:tcW w:w="5103" w:type="dxa"/>
            <w:tcBorders>
              <w:right w:val="single" w:sz="4" w:space="0" w:color="auto"/>
            </w:tcBorders>
          </w:tcPr>
          <w:p w14:paraId="0C422B06" w14:textId="32637857" w:rsidR="00312368" w:rsidRPr="00CC36C3" w:rsidRDefault="00CC36C3" w:rsidP="008F20C7">
            <w:pPr>
              <w:pStyle w:val="PL1-TYTU"/>
            </w:pPr>
            <w:proofErr w:type="spellStart"/>
            <w:r>
              <w:t>Z</w:t>
            </w:r>
            <w:r w:rsidR="0079666C" w:rsidRPr="00CC36C3">
              <w:t>z</w:t>
            </w:r>
            <w:r>
              <w:t>z</w:t>
            </w:r>
            <w:r w:rsidR="0079666C" w:rsidRPr="00CC36C3">
              <w:t>z</w:t>
            </w:r>
            <w:r>
              <w:t>xzxxzzx</w:t>
            </w:r>
            <w:proofErr w:type="spellEnd"/>
            <w:r w:rsidR="0079666C" w:rsidRPr="00CC36C3">
              <w:t xml:space="preserve"> </w:t>
            </w:r>
            <w:proofErr w:type="spellStart"/>
            <w:r>
              <w:t>zxyyyyz</w:t>
            </w:r>
            <w:proofErr w:type="spellEnd"/>
            <w:r w:rsidR="0079666C" w:rsidRPr="00CC36C3">
              <w:t xml:space="preserve"> </w:t>
            </w:r>
            <w:proofErr w:type="spellStart"/>
            <w:r w:rsidR="00A36934">
              <w:t>x</w:t>
            </w:r>
            <w:r>
              <w:t>zzxxz</w:t>
            </w:r>
            <w:r w:rsidR="0079666C" w:rsidRPr="00CC36C3">
              <w:t>z</w:t>
            </w:r>
            <w:r>
              <w:t>xyzx</w:t>
            </w:r>
            <w:proofErr w:type="spellEnd"/>
            <w:r w:rsidR="0079666C" w:rsidRPr="00CC36C3">
              <w:t xml:space="preserve"> </w:t>
            </w:r>
            <w:proofErr w:type="spellStart"/>
            <w:r>
              <w:t>yzxyz</w:t>
            </w:r>
            <w:proofErr w:type="spellEnd"/>
            <w:r w:rsidR="005E6F8F" w:rsidRPr="00CC36C3">
              <w:t xml:space="preserve"> </w:t>
            </w:r>
            <w:proofErr w:type="spellStart"/>
            <w:r>
              <w:t>zyxxx</w:t>
            </w:r>
            <w:r w:rsidR="005E6F8F" w:rsidRPr="00CC36C3">
              <w:t>y</w:t>
            </w:r>
            <w:r>
              <w:t>zy</w:t>
            </w:r>
            <w:proofErr w:type="spellEnd"/>
            <w:r w:rsidR="005E6F8F" w:rsidRPr="00CC36C3">
              <w:t xml:space="preserve"> </w:t>
            </w:r>
            <w:proofErr w:type="spellStart"/>
            <w:r>
              <w:t>yyzzz</w:t>
            </w:r>
            <w:proofErr w:type="spellEnd"/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61794B50" w14:textId="739D5803" w:rsidR="00312368" w:rsidRPr="00CC36C3" w:rsidRDefault="00CC36C3" w:rsidP="008F20C7">
            <w:pPr>
              <w:pStyle w:val="DE1-PARAGRAPH"/>
            </w:pPr>
            <w:proofErr w:type="spellStart"/>
            <w:r>
              <w:t>Yxxzyzyyzxy</w:t>
            </w:r>
            <w:proofErr w:type="spellEnd"/>
            <w:r w:rsidR="008F20C7" w:rsidRPr="00CC36C3">
              <w:t xml:space="preserve"> </w:t>
            </w:r>
            <w:proofErr w:type="spellStart"/>
            <w:r>
              <w:t>y</w:t>
            </w:r>
            <w:r w:rsidR="008F20C7" w:rsidRPr="00CC36C3">
              <w:t>ü</w:t>
            </w:r>
            <w:r>
              <w:t>y</w:t>
            </w:r>
            <w:proofErr w:type="spellEnd"/>
            <w:r w:rsidR="008F20C7" w:rsidRPr="00CC36C3">
              <w:t xml:space="preserve"> </w:t>
            </w:r>
            <w:proofErr w:type="spellStart"/>
            <w:r>
              <w:t>xzx</w:t>
            </w:r>
            <w:proofErr w:type="spellEnd"/>
            <w:r w:rsidR="008F20C7" w:rsidRPr="00CC36C3">
              <w:t xml:space="preserve"> </w:t>
            </w:r>
            <w:proofErr w:type="spellStart"/>
            <w:r>
              <w:t>Xzxyzxzxzzxyyzzxyyyzyzyyz</w:t>
            </w:r>
            <w:proofErr w:type="spellEnd"/>
          </w:p>
        </w:tc>
      </w:tr>
      <w:tr w:rsidR="00312368" w:rsidRPr="00CC36C3" w14:paraId="1588A2BD" w14:textId="77777777" w:rsidTr="004868DD">
        <w:tc>
          <w:tcPr>
            <w:tcW w:w="5103" w:type="dxa"/>
            <w:tcBorders>
              <w:right w:val="single" w:sz="4" w:space="0" w:color="auto"/>
            </w:tcBorders>
          </w:tcPr>
          <w:p w14:paraId="2CAB0F8F" w14:textId="76E349F1" w:rsidR="00312368" w:rsidRPr="00CC36C3" w:rsidRDefault="00CC36C3" w:rsidP="005E6F8F">
            <w:pPr>
              <w:pStyle w:val="PL11-tre1"/>
            </w:pPr>
            <w:proofErr w:type="spellStart"/>
            <w:r>
              <w:t>Xy</w:t>
            </w:r>
            <w:r w:rsidR="005E6F8F" w:rsidRPr="00CC36C3">
              <w:t>zy</w:t>
            </w:r>
            <w:proofErr w:type="spellEnd"/>
            <w:r w:rsidR="005E6F8F" w:rsidRPr="00CC36C3">
              <w:t xml:space="preserve"> </w:t>
            </w:r>
            <w:proofErr w:type="spellStart"/>
            <w:r>
              <w:t>z</w:t>
            </w:r>
            <w:r w:rsidR="005E6F8F" w:rsidRPr="00CC36C3">
              <w:t>y</w:t>
            </w:r>
            <w:r>
              <w:t>yzy</w:t>
            </w:r>
            <w:r w:rsidR="005E6F8F" w:rsidRPr="00CC36C3">
              <w:t>y</w:t>
            </w:r>
            <w:r>
              <w:t>zxyzy</w:t>
            </w:r>
            <w:proofErr w:type="spellEnd"/>
            <w:r w:rsidR="005E6F8F" w:rsidRPr="00CC36C3">
              <w:t xml:space="preserve"> </w:t>
            </w:r>
            <w:proofErr w:type="spellStart"/>
            <w:r>
              <w:t>zyzzzz</w:t>
            </w:r>
            <w:r w:rsidR="005E6F8F" w:rsidRPr="00CC36C3">
              <w:t>z</w:t>
            </w:r>
            <w:r>
              <w:t>yxz</w:t>
            </w:r>
            <w:proofErr w:type="spellEnd"/>
            <w:r w:rsidR="005E6F8F" w:rsidRPr="00CC36C3">
              <w:t xml:space="preserve"> </w:t>
            </w:r>
            <w:proofErr w:type="spellStart"/>
            <w:r>
              <w:t>z</w:t>
            </w:r>
            <w:r w:rsidR="005E6F8F" w:rsidRPr="00CC36C3">
              <w:t>y</w:t>
            </w:r>
            <w:r>
              <w:t>yzyxxzz</w:t>
            </w:r>
            <w:r w:rsidR="005E6F8F" w:rsidRPr="00CC36C3">
              <w:t>y</w:t>
            </w:r>
            <w:r>
              <w:t>zy</w:t>
            </w:r>
            <w:proofErr w:type="spellEnd"/>
            <w:r w:rsidR="005E6F8F" w:rsidRPr="00CC36C3">
              <w:t xml:space="preserve"> z </w:t>
            </w:r>
            <w:proofErr w:type="spellStart"/>
            <w:r>
              <w:t>Yyzz</w:t>
            </w:r>
            <w:r w:rsidR="005E6F8F" w:rsidRPr="00CC36C3">
              <w:t>y</w:t>
            </w:r>
            <w:proofErr w:type="spellEnd"/>
            <w:r w:rsidR="005E6F8F" w:rsidRPr="00CC36C3">
              <w:t xml:space="preserve"> </w:t>
            </w:r>
            <w:proofErr w:type="spellStart"/>
            <w:r w:rsidR="005E6F8F" w:rsidRPr="00CC36C3">
              <w:t>Z</w:t>
            </w:r>
            <w:r>
              <w:t>zxzxyzzyzzyzx</w:t>
            </w:r>
            <w:proofErr w:type="spellEnd"/>
            <w:r w:rsidR="005E6F8F" w:rsidRPr="00CC36C3">
              <w:t xml:space="preserve"> </w:t>
            </w:r>
            <w:proofErr w:type="spellStart"/>
            <w:r w:rsidR="005E6F8F" w:rsidRPr="00CC36C3">
              <w:t>z</w:t>
            </w:r>
            <w:r>
              <w:t>zyzzzz</w:t>
            </w:r>
            <w:r w:rsidR="005E6F8F" w:rsidRPr="00CC36C3">
              <w:t>z</w:t>
            </w:r>
            <w:r>
              <w:t>xy</w:t>
            </w:r>
            <w:r w:rsidR="005E6F8F" w:rsidRPr="00CC36C3">
              <w:t>y</w:t>
            </w:r>
            <w:proofErr w:type="spellEnd"/>
            <w:r w:rsidR="005E6F8F" w:rsidRPr="00CC36C3">
              <w:t xml:space="preserve"> </w:t>
            </w:r>
            <w:proofErr w:type="spellStart"/>
            <w:r>
              <w:t>xxzx</w:t>
            </w:r>
            <w:proofErr w:type="spellEnd"/>
            <w:r w:rsidR="005E6F8F" w:rsidRPr="00CC36C3">
              <w:t xml:space="preserve"> </w:t>
            </w:r>
            <w:proofErr w:type="spellStart"/>
            <w:r>
              <w:t>xzxzx</w:t>
            </w:r>
            <w:r w:rsidR="005E6F8F" w:rsidRPr="00CC36C3">
              <w:t>y</w:t>
            </w:r>
            <w:r w:rsidR="00A36934">
              <w:t>y</w:t>
            </w:r>
            <w:proofErr w:type="spellEnd"/>
            <w:r w:rsidR="005E6F8F" w:rsidRPr="00CC36C3">
              <w:t xml:space="preserve"> </w:t>
            </w:r>
            <w:proofErr w:type="spellStart"/>
            <w:r>
              <w:t>yxxz</w:t>
            </w:r>
            <w:r w:rsidR="005E6F8F" w:rsidRPr="00CC36C3">
              <w:t>y</w:t>
            </w:r>
            <w:r>
              <w:t>xz</w:t>
            </w:r>
            <w:r w:rsidR="005E6F8F" w:rsidRPr="00CC36C3">
              <w:t>z</w:t>
            </w:r>
            <w:r>
              <w:t>xx</w:t>
            </w:r>
            <w:proofErr w:type="spellEnd"/>
            <w:r w:rsidR="005E6F8F" w:rsidRPr="00CC36C3">
              <w:t xml:space="preserve"> </w:t>
            </w:r>
            <w:proofErr w:type="spellStart"/>
            <w:r>
              <w:t>zxxyxyyz</w:t>
            </w:r>
            <w:r w:rsidR="00A36934">
              <w:t>x</w:t>
            </w:r>
            <w:r>
              <w:t>zz</w:t>
            </w:r>
            <w:proofErr w:type="spellEnd"/>
            <w:r w:rsidR="005E6F8F" w:rsidRPr="00CC36C3">
              <w:t xml:space="preserve"> </w:t>
            </w:r>
            <w:proofErr w:type="spellStart"/>
            <w:r>
              <w:t>z</w:t>
            </w:r>
            <w:r w:rsidR="005E6F8F" w:rsidRPr="00CC36C3">
              <w:t>y</w:t>
            </w:r>
            <w:r>
              <w:t>yzyxxzzxx</w:t>
            </w:r>
            <w:proofErr w:type="spellEnd"/>
            <w:r w:rsidR="005E6F8F" w:rsidRPr="00CC36C3">
              <w:t xml:space="preserve"> z </w:t>
            </w:r>
            <w:proofErr w:type="spellStart"/>
            <w:r>
              <w:t>xyzyxzxzyxzyxzz</w:t>
            </w:r>
            <w:proofErr w:type="spellEnd"/>
            <w:r w:rsidR="0019735C" w:rsidRPr="00CC36C3">
              <w:t xml:space="preserve"> </w:t>
            </w:r>
            <w:proofErr w:type="spellStart"/>
            <w:r>
              <w:t>zyxyxyxxyy</w:t>
            </w:r>
            <w:proofErr w:type="spellEnd"/>
            <w:r w:rsidR="005E6F8F" w:rsidRPr="00CC36C3">
              <w:t xml:space="preserve"> </w:t>
            </w:r>
            <w:proofErr w:type="spellStart"/>
            <w:r>
              <w:t>xyzzxx</w:t>
            </w:r>
            <w:r w:rsidR="005E6F8F" w:rsidRPr="00CC36C3">
              <w:t>z</w:t>
            </w:r>
            <w:r>
              <w:t>zyxx</w:t>
            </w:r>
            <w:proofErr w:type="spellEnd"/>
            <w:r w:rsidR="005E6F8F" w:rsidRPr="00CC36C3">
              <w:t xml:space="preserve"> </w:t>
            </w:r>
            <w:proofErr w:type="spellStart"/>
            <w:r>
              <w:t>x</w:t>
            </w:r>
            <w:r w:rsidR="005E6F8F" w:rsidRPr="00CC36C3">
              <w:t>z</w:t>
            </w:r>
            <w:r>
              <w:t>zxxxzyz</w:t>
            </w:r>
            <w:r w:rsidR="00A36934">
              <w:t>x</w:t>
            </w:r>
            <w:r>
              <w:t>zz</w:t>
            </w:r>
            <w:proofErr w:type="spellEnd"/>
            <w:r w:rsidR="005E6F8F" w:rsidRPr="00CC36C3">
              <w:t xml:space="preserve">. </w:t>
            </w:r>
            <w:proofErr w:type="spellStart"/>
            <w:r>
              <w:t>Xzyxxxz</w:t>
            </w:r>
            <w:proofErr w:type="spellEnd"/>
            <w:r w:rsidR="005E6F8F" w:rsidRPr="00CC36C3">
              <w:t xml:space="preserve"> </w:t>
            </w:r>
            <w:proofErr w:type="spellStart"/>
            <w:r w:rsidR="005E6F8F" w:rsidRPr="00CC36C3">
              <w:t>Z</w:t>
            </w:r>
            <w:r>
              <w:t>zxzxyzzyzzyzx</w:t>
            </w:r>
            <w:proofErr w:type="spellEnd"/>
            <w:r w:rsidR="005E6F8F" w:rsidRPr="00CC36C3">
              <w:t xml:space="preserve"> </w:t>
            </w:r>
            <w:proofErr w:type="spellStart"/>
            <w:r w:rsidR="005E6F8F" w:rsidRPr="00CC36C3">
              <w:t>z</w:t>
            </w:r>
            <w:r>
              <w:t>zyzzzz</w:t>
            </w:r>
            <w:r w:rsidR="005E6F8F" w:rsidRPr="00CC36C3">
              <w:t>z</w:t>
            </w:r>
            <w:r>
              <w:t>xy</w:t>
            </w:r>
            <w:r w:rsidR="005E6F8F" w:rsidRPr="00CC36C3">
              <w:t>y</w:t>
            </w:r>
            <w:proofErr w:type="spellEnd"/>
            <w:r w:rsidR="005E6F8F" w:rsidRPr="00CC36C3">
              <w:t xml:space="preserve"> </w:t>
            </w:r>
            <w:proofErr w:type="spellStart"/>
            <w:r>
              <w:t>xxzx</w:t>
            </w:r>
            <w:proofErr w:type="spellEnd"/>
            <w:r w:rsidR="005E6F8F" w:rsidRPr="00CC36C3">
              <w:t xml:space="preserve"> </w:t>
            </w:r>
            <w:proofErr w:type="spellStart"/>
            <w:r w:rsidR="00A36934">
              <w:t>x</w:t>
            </w:r>
            <w:r>
              <w:t>zzxxz</w:t>
            </w:r>
            <w:r w:rsidR="005E6F8F" w:rsidRPr="00CC36C3">
              <w:t>zy</w:t>
            </w:r>
            <w:r w:rsidR="00A36934">
              <w:t>y</w:t>
            </w:r>
            <w:proofErr w:type="spellEnd"/>
            <w:r w:rsidR="005E6F8F" w:rsidRPr="00CC36C3">
              <w:t xml:space="preserve"> </w:t>
            </w:r>
            <w:proofErr w:type="spellStart"/>
            <w:r>
              <w:t>yzxyzz</w:t>
            </w:r>
            <w:proofErr w:type="spellEnd"/>
            <w:r w:rsidR="005E6F8F" w:rsidRPr="00CC36C3">
              <w:t xml:space="preserve"> </w:t>
            </w:r>
            <w:proofErr w:type="spellStart"/>
            <w:r w:rsidR="005E6F8F" w:rsidRPr="00CC36C3">
              <w:t>z</w:t>
            </w:r>
            <w:r>
              <w:t>zzxyzx</w:t>
            </w:r>
            <w:proofErr w:type="spellEnd"/>
            <w:r w:rsidR="005E6F8F" w:rsidRPr="00CC36C3">
              <w:t xml:space="preserve"> z </w:t>
            </w:r>
            <w:proofErr w:type="spellStart"/>
            <w:r>
              <w:t>xzzz</w:t>
            </w:r>
            <w:r w:rsidR="005E6F8F" w:rsidRPr="00CC36C3">
              <w:t>z</w:t>
            </w:r>
            <w:r>
              <w:t>xzyyzx</w:t>
            </w:r>
            <w:proofErr w:type="spellEnd"/>
            <w:r w:rsidR="005E6F8F" w:rsidRPr="00CC36C3">
              <w:t xml:space="preserve"> </w:t>
            </w:r>
            <w:proofErr w:type="spellStart"/>
            <w:r>
              <w:t>zyzzzz</w:t>
            </w:r>
            <w:r w:rsidR="005E6F8F" w:rsidRPr="00CC36C3">
              <w:t>z</w:t>
            </w:r>
            <w:r>
              <w:t>yxzz</w:t>
            </w:r>
            <w:r w:rsidR="005E6F8F" w:rsidRPr="00CC36C3">
              <w:t>y</w:t>
            </w:r>
            <w:r>
              <w:t>yz</w:t>
            </w:r>
            <w:proofErr w:type="spellEnd"/>
            <w:r w:rsidR="005E6F8F" w:rsidRPr="00CC36C3">
              <w:t xml:space="preserve"> </w:t>
            </w:r>
            <w:proofErr w:type="spellStart"/>
            <w:r>
              <w:t>xy</w:t>
            </w:r>
            <w:r w:rsidR="005E6F8F" w:rsidRPr="00CC36C3">
              <w:t>z</w:t>
            </w:r>
            <w:r>
              <w:t>xxzzxyz</w:t>
            </w:r>
            <w:proofErr w:type="spellEnd"/>
            <w:r w:rsidR="005E6F8F" w:rsidRPr="00CC36C3">
              <w:t xml:space="preserve"> </w:t>
            </w:r>
            <w:proofErr w:type="spellStart"/>
            <w:r>
              <w:t>xyxzx</w:t>
            </w:r>
            <w:proofErr w:type="spellEnd"/>
            <w:r w:rsidR="005E6F8F" w:rsidRPr="00CC36C3">
              <w:t xml:space="preserve">, z </w:t>
            </w:r>
            <w:proofErr w:type="spellStart"/>
            <w:r>
              <w:t>xzz</w:t>
            </w:r>
            <w:r w:rsidR="005E6F8F" w:rsidRPr="00CC36C3">
              <w:t>z</w:t>
            </w:r>
            <w:r>
              <w:t>xyzzxyzxy</w:t>
            </w:r>
            <w:proofErr w:type="spellEnd"/>
            <w:r w:rsidR="005E6F8F" w:rsidRPr="00CC36C3">
              <w:t xml:space="preserve"> </w:t>
            </w:r>
            <w:proofErr w:type="spellStart"/>
            <w:r>
              <w:t>zyxxyxzxz</w:t>
            </w:r>
            <w:proofErr w:type="spellEnd"/>
            <w:r w:rsidR="005E6F8F" w:rsidRPr="00CC36C3">
              <w:t xml:space="preserve"> </w:t>
            </w:r>
            <w:proofErr w:type="spellStart"/>
            <w:r w:rsidR="005E6F8F" w:rsidRPr="00CC36C3">
              <w:t>Z</w:t>
            </w:r>
            <w:r>
              <w:t>zxzxyzzxxzz</w:t>
            </w:r>
            <w:r w:rsidR="005E6F8F" w:rsidRPr="00CC36C3">
              <w:t>y</w:t>
            </w:r>
            <w:proofErr w:type="spellEnd"/>
            <w:r w:rsidR="0019735C" w:rsidRPr="00CC36C3">
              <w:t xml:space="preserve">, </w:t>
            </w:r>
            <w:proofErr w:type="spellStart"/>
            <w:r>
              <w:t>yxzyx</w:t>
            </w:r>
            <w:proofErr w:type="spellEnd"/>
            <w:r w:rsidR="0019735C" w:rsidRPr="00CC36C3">
              <w:t xml:space="preserve"> </w:t>
            </w:r>
            <w:proofErr w:type="spellStart"/>
            <w:r>
              <w:t>Zzyxzzxyzx</w:t>
            </w:r>
            <w:proofErr w:type="spellEnd"/>
            <w:r w:rsidR="005E6F8F" w:rsidRPr="00CC36C3">
              <w:t xml:space="preserve"> </w:t>
            </w:r>
            <w:proofErr w:type="spellStart"/>
            <w:r>
              <w:t>zyx</w:t>
            </w:r>
            <w:r w:rsidR="005E6F8F" w:rsidRPr="00CC36C3">
              <w:t>z</w:t>
            </w:r>
            <w:proofErr w:type="spellEnd"/>
            <w:r w:rsidR="005E6F8F" w:rsidRPr="00CC36C3">
              <w:t xml:space="preserve"> </w:t>
            </w:r>
            <w:proofErr w:type="spellStart"/>
            <w:r w:rsidR="005E6F8F" w:rsidRPr="00CC36C3">
              <w:t>z</w:t>
            </w:r>
            <w:r>
              <w:t>zzxyzx</w:t>
            </w:r>
            <w:proofErr w:type="spellEnd"/>
            <w:r w:rsidR="005E6F8F" w:rsidRPr="00CC36C3">
              <w:t xml:space="preserve"> z </w:t>
            </w:r>
            <w:proofErr w:type="spellStart"/>
            <w:r>
              <w:t>zz</w:t>
            </w:r>
            <w:r w:rsidR="005E6F8F" w:rsidRPr="00CC36C3">
              <w:t>z</w:t>
            </w:r>
            <w:r>
              <w:t>xzyzyz</w:t>
            </w:r>
            <w:proofErr w:type="spellEnd"/>
            <w:r w:rsidR="005E6F8F" w:rsidRPr="00CC36C3">
              <w:t xml:space="preserve"> </w:t>
            </w:r>
            <w:proofErr w:type="spellStart"/>
            <w:r>
              <w:t>xzxxxyzz</w:t>
            </w:r>
            <w:r w:rsidR="005E6F8F" w:rsidRPr="00CC36C3">
              <w:t>y</w:t>
            </w:r>
            <w:r>
              <w:t>yz</w:t>
            </w:r>
            <w:proofErr w:type="spellEnd"/>
            <w:r w:rsidR="005E6F8F" w:rsidRPr="00CC36C3">
              <w:t xml:space="preserve"> </w:t>
            </w:r>
            <w:proofErr w:type="spellStart"/>
            <w:r>
              <w:t>yxzyzxzxxyz</w:t>
            </w:r>
            <w:proofErr w:type="spellEnd"/>
            <w:r w:rsidR="005E6F8F" w:rsidRPr="00CC36C3">
              <w:t xml:space="preserve"> </w:t>
            </w:r>
            <w:proofErr w:type="spellStart"/>
            <w:r>
              <w:t>zxzyxxy</w:t>
            </w:r>
            <w:r w:rsidR="005E6F8F" w:rsidRPr="00CC36C3">
              <w:t>z</w:t>
            </w:r>
            <w:r>
              <w:t>y</w:t>
            </w:r>
            <w:r w:rsidR="005E6F8F" w:rsidRPr="00CC36C3">
              <w:t>y</w:t>
            </w:r>
            <w:r>
              <w:t>yz</w:t>
            </w:r>
            <w:proofErr w:type="spellEnd"/>
            <w:r w:rsidR="005E6F8F" w:rsidRPr="00CC36C3">
              <w:t xml:space="preserve"> </w:t>
            </w:r>
            <w:proofErr w:type="spellStart"/>
            <w:r w:rsidR="005E6F8F" w:rsidRPr="00CC36C3">
              <w:t>Z</w:t>
            </w:r>
            <w:r>
              <w:t>zxzxyzzxxzz</w:t>
            </w:r>
            <w:r w:rsidR="005E6F8F" w:rsidRPr="00CC36C3">
              <w:t>y</w:t>
            </w:r>
            <w:proofErr w:type="spellEnd"/>
            <w:r w:rsidR="005E6F8F" w:rsidRPr="00CC36C3">
              <w:t>.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3980995F" w14:textId="5D523780" w:rsidR="00312368" w:rsidRPr="00CC36C3" w:rsidRDefault="00CC36C3" w:rsidP="001C544B">
            <w:pPr>
              <w:pStyle w:val="DE11-txt1"/>
              <w:rPr>
                <w:lang w:val="pl-PL"/>
              </w:rPr>
            </w:pPr>
            <w:proofErr w:type="spellStart"/>
            <w:r w:rsidRPr="00CC36C3">
              <w:rPr>
                <w:lang w:val="pl-PL"/>
              </w:rPr>
              <w:t>Yxz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 w:rsidR="008F20C7" w:rsidRPr="00CC36C3">
              <w:rPr>
                <w:lang w:val="pl-PL"/>
              </w:rPr>
              <w:t>ü</w:t>
            </w:r>
            <w:r w:rsidRPr="00CC36C3">
              <w:rPr>
                <w:lang w:val="pl-PL"/>
              </w:rPr>
              <w:t>zz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="008F20C7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yzzzy</w:t>
            </w:r>
            <w:r>
              <w:rPr>
                <w:lang w:val="pl-PL"/>
              </w:rPr>
              <w:t>xyy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="008F20C7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yxy</w:t>
            </w:r>
            <w:r w:rsidRPr="00CC36C3">
              <w:rPr>
                <w:lang w:val="pl-PL"/>
              </w:rPr>
              <w:t>xz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r w:rsidR="008F20C7" w:rsidRPr="00CC36C3">
              <w:rPr>
                <w:lang w:val="pl-PL"/>
              </w:rPr>
              <w:t>öß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Zzy</w:t>
            </w:r>
            <w:r w:rsidRPr="00CC36C3">
              <w:rPr>
                <w:lang w:val="pl-PL"/>
              </w:rPr>
              <w:t>zyxz</w:t>
            </w:r>
            <w:r>
              <w:rPr>
                <w:lang w:val="pl-PL"/>
              </w:rPr>
              <w:t>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="008F20C7"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yxxzy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,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zzy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xyz</w:t>
            </w:r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zz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zy</w:t>
            </w:r>
            <w:r w:rsidRPr="00CC36C3">
              <w:rPr>
                <w:lang w:val="pl-PL"/>
              </w:rPr>
              <w:t>xzzx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Zyx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xy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="008F20C7" w:rsidRPr="00CC36C3">
              <w:rPr>
                <w:lang w:val="pl-PL"/>
              </w:rPr>
              <w:t>ä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zzyxz</w:t>
            </w:r>
            <w:r>
              <w:rPr>
                <w:lang w:val="pl-PL"/>
              </w:rPr>
              <w:t>xz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zzy</w:t>
            </w:r>
            <w:r>
              <w:rPr>
                <w:lang w:val="pl-PL"/>
              </w:rPr>
              <w:t>x</w:t>
            </w:r>
            <w:proofErr w:type="spellEnd"/>
            <w:r w:rsidR="008F20C7" w:rsidRPr="00CC36C3">
              <w:rPr>
                <w:lang w:val="pl-PL"/>
              </w:rPr>
              <w:t xml:space="preserve">.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="008F20C7" w:rsidRPr="00CC36C3">
              <w:rPr>
                <w:lang w:val="pl-PL"/>
              </w:rPr>
              <w:t>ü</w:t>
            </w:r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Zxz</w:t>
            </w:r>
            <w:r>
              <w:rPr>
                <w:lang w:val="pl-PL"/>
              </w:rPr>
              <w:t>zxyy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="008F20C7" w:rsidRPr="00CC36C3">
              <w:rPr>
                <w:lang w:val="pl-PL"/>
              </w:rPr>
              <w:t>Ü</w:t>
            </w:r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yzx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yyyy</w:t>
            </w:r>
            <w:r w:rsidRPr="00CC36C3"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xzzzx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zxz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</w:t>
            </w:r>
            <w:r w:rsidR="008F20C7" w:rsidRPr="00CC36C3">
              <w:rPr>
                <w:lang w:val="pl-PL"/>
              </w:rPr>
              <w:t>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, </w:t>
            </w:r>
            <w:proofErr w:type="spellStart"/>
            <w:r>
              <w:rPr>
                <w:lang w:val="pl-PL"/>
              </w:rPr>
              <w:t>yyx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y</w:t>
            </w:r>
            <w:r w:rsidR="008F20C7" w:rsidRPr="00CC36C3">
              <w:rPr>
                <w:lang w:val="pl-PL"/>
              </w:rPr>
              <w:t>ü</w:t>
            </w:r>
            <w:r w:rsidRPr="00CC36C3">
              <w:rPr>
                <w:lang w:val="pl-PL"/>
              </w:rPr>
              <w:t>zy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zzy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zz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xzzxyx</w:t>
            </w:r>
            <w:r>
              <w:rPr>
                <w:lang w:val="pl-PL"/>
              </w:rPr>
              <w:t>yz</w:t>
            </w:r>
            <w:proofErr w:type="spellEnd"/>
            <w:r w:rsidR="008F20C7" w:rsidRPr="00CC36C3">
              <w:rPr>
                <w:lang w:val="pl-PL"/>
              </w:rPr>
              <w:t xml:space="preserve">,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zyx</w:t>
            </w:r>
            <w:r w:rsidRPr="00CC36C3">
              <w:rPr>
                <w:lang w:val="pl-PL"/>
              </w:rPr>
              <w:t>zzx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zx</w:t>
            </w:r>
            <w:r w:rsidR="008F20C7" w:rsidRPr="00CC36C3">
              <w:rPr>
                <w:lang w:val="pl-PL"/>
              </w:rPr>
              <w:t>-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xzxz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xz</w:t>
            </w:r>
            <w:r w:rsidRPr="00CC36C3">
              <w:rPr>
                <w:lang w:val="pl-PL"/>
              </w:rPr>
              <w:t>xzzx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="008F20C7" w:rsidRPr="00CC36C3">
              <w:rPr>
                <w:lang w:val="pl-PL"/>
              </w:rPr>
              <w:t>z</w:t>
            </w:r>
            <w:r>
              <w:rPr>
                <w:lang w:val="pl-PL"/>
              </w:rPr>
              <w:t>yz</w:t>
            </w:r>
            <w:r w:rsidR="008F20C7" w:rsidRPr="00CC36C3">
              <w:rPr>
                <w:lang w:val="pl-PL"/>
              </w:rPr>
              <w:t>ä</w:t>
            </w:r>
            <w:r>
              <w:rPr>
                <w:lang w:val="pl-PL"/>
              </w:rPr>
              <w:t>x</w:t>
            </w:r>
            <w:r w:rsidR="008F20C7" w:rsidRPr="00CC36C3">
              <w:rPr>
                <w:lang w:val="pl-PL"/>
              </w:rPr>
              <w:t>z</w:t>
            </w:r>
            <w:r w:rsidRPr="00CC36C3">
              <w:rPr>
                <w:lang w:val="pl-PL"/>
              </w:rPr>
              <w:t>zzzyx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="008F20C7" w:rsidRPr="00CC36C3">
              <w:rPr>
                <w:lang w:val="pl-PL"/>
              </w:rPr>
              <w:t>V</w:t>
            </w:r>
            <w:r>
              <w:rPr>
                <w:lang w:val="pl-PL"/>
              </w:rPr>
              <w:t>zyz</w:t>
            </w:r>
            <w:r w:rsidRPr="00CC36C3">
              <w:rPr>
                <w:lang w:val="pl-PL"/>
              </w:rPr>
              <w:t>zy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zy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xzzxyx</w:t>
            </w:r>
            <w:r>
              <w:rPr>
                <w:lang w:val="pl-PL"/>
              </w:rPr>
              <w:t>yz</w:t>
            </w:r>
            <w:proofErr w:type="spellEnd"/>
            <w:r w:rsidR="008F20C7" w:rsidRPr="00CC36C3">
              <w:rPr>
                <w:lang w:val="pl-PL"/>
              </w:rPr>
              <w:t>.</w:t>
            </w:r>
          </w:p>
        </w:tc>
      </w:tr>
      <w:tr w:rsidR="00312368" w:rsidRPr="00CC36C3" w14:paraId="7F9CDD09" w14:textId="77777777" w:rsidTr="004868DD">
        <w:tc>
          <w:tcPr>
            <w:tcW w:w="5103" w:type="dxa"/>
            <w:tcBorders>
              <w:right w:val="single" w:sz="4" w:space="0" w:color="auto"/>
            </w:tcBorders>
          </w:tcPr>
          <w:p w14:paraId="35D7DC3E" w14:textId="43942F92" w:rsidR="00312368" w:rsidRPr="00CC36C3" w:rsidRDefault="00CC36C3" w:rsidP="005E6F8F">
            <w:pPr>
              <w:pStyle w:val="PL11-tre1"/>
            </w:pPr>
            <w:proofErr w:type="spellStart"/>
            <w:r>
              <w:t>Xy</w:t>
            </w:r>
            <w:r w:rsidR="005E6F8F" w:rsidRPr="00CC36C3">
              <w:t>z</w:t>
            </w:r>
            <w:r>
              <w:t>x</w:t>
            </w:r>
            <w:r w:rsidR="005E6F8F" w:rsidRPr="00CC36C3">
              <w:t>z</w:t>
            </w:r>
            <w:proofErr w:type="spellEnd"/>
            <w:r w:rsidR="005E6F8F" w:rsidRPr="00CC36C3">
              <w:t xml:space="preserve"> </w:t>
            </w:r>
            <w:proofErr w:type="spellStart"/>
            <w:r>
              <w:t>xzxxzzxyzx</w:t>
            </w:r>
            <w:proofErr w:type="spellEnd"/>
            <w:r w:rsidR="005E6F8F" w:rsidRPr="00CC36C3">
              <w:t xml:space="preserve"> </w:t>
            </w:r>
            <w:proofErr w:type="spellStart"/>
            <w:r>
              <w:t>Yyzz</w:t>
            </w:r>
            <w:r w:rsidR="005E6F8F" w:rsidRPr="00CC36C3">
              <w:t>y</w:t>
            </w:r>
            <w:proofErr w:type="spellEnd"/>
            <w:r w:rsidR="005E6F8F" w:rsidRPr="00CC36C3">
              <w:t xml:space="preserve"> </w:t>
            </w:r>
            <w:proofErr w:type="spellStart"/>
            <w:r w:rsidR="005E6F8F" w:rsidRPr="00CC36C3">
              <w:t>Z</w:t>
            </w:r>
            <w:r>
              <w:t>zxzxyzzyzzyzx</w:t>
            </w:r>
            <w:proofErr w:type="spellEnd"/>
            <w:r w:rsidR="005E6F8F" w:rsidRPr="00CC36C3">
              <w:t xml:space="preserve"> </w:t>
            </w:r>
            <w:proofErr w:type="spellStart"/>
            <w:r>
              <w:t>xzxzzxyx</w:t>
            </w:r>
            <w:r w:rsidR="005E6F8F" w:rsidRPr="00CC36C3">
              <w:t>z</w:t>
            </w:r>
            <w:r>
              <w:t>x</w:t>
            </w:r>
            <w:proofErr w:type="spellEnd"/>
            <w:r w:rsidR="005E6F8F" w:rsidRPr="00CC36C3">
              <w:t xml:space="preserve">, </w:t>
            </w:r>
            <w:proofErr w:type="spellStart"/>
            <w:r>
              <w:t>zx</w:t>
            </w:r>
            <w:proofErr w:type="spellEnd"/>
            <w:r w:rsidR="005E6F8F" w:rsidRPr="00CC36C3">
              <w:t xml:space="preserve"> </w:t>
            </w:r>
            <w:proofErr w:type="spellStart"/>
            <w:r>
              <w:t>xxzx</w:t>
            </w:r>
            <w:proofErr w:type="spellEnd"/>
            <w:r w:rsidR="005E6F8F" w:rsidRPr="00CC36C3">
              <w:t xml:space="preserve"> </w:t>
            </w:r>
            <w:r>
              <w:t>z</w:t>
            </w:r>
            <w:r w:rsidR="005E6F8F" w:rsidRPr="00CC36C3">
              <w:t xml:space="preserve"> </w:t>
            </w:r>
            <w:proofErr w:type="spellStart"/>
            <w:r>
              <w:t>xxxyz</w:t>
            </w:r>
            <w:proofErr w:type="spellEnd"/>
            <w:r w:rsidR="005E6F8F" w:rsidRPr="00CC36C3">
              <w:t xml:space="preserve"> </w:t>
            </w:r>
            <w:proofErr w:type="spellStart"/>
            <w:r w:rsidR="00A36934">
              <w:t>x</w:t>
            </w:r>
            <w:r>
              <w:t>zzxxzy</w:t>
            </w:r>
            <w:proofErr w:type="spellEnd"/>
            <w:r w:rsidR="005E6F8F" w:rsidRPr="00CC36C3">
              <w:t xml:space="preserve"> </w:t>
            </w:r>
            <w:proofErr w:type="spellStart"/>
            <w:r>
              <w:t>zxxz</w:t>
            </w:r>
            <w:r w:rsidR="005E6F8F" w:rsidRPr="00CC36C3">
              <w:t>y</w:t>
            </w:r>
            <w:r>
              <w:t>yzyz</w:t>
            </w:r>
            <w:proofErr w:type="spellEnd"/>
            <w:r w:rsidR="005E6F8F" w:rsidRPr="00CC36C3">
              <w:t xml:space="preserve"> </w:t>
            </w:r>
            <w:proofErr w:type="spellStart"/>
            <w:r>
              <w:t>x</w:t>
            </w:r>
            <w:r w:rsidR="005E6F8F" w:rsidRPr="00CC36C3">
              <w:t>z</w:t>
            </w:r>
            <w:r>
              <w:t>zxxxzyz</w:t>
            </w:r>
            <w:r w:rsidR="00A36934">
              <w:t>x</w:t>
            </w:r>
            <w:r>
              <w:t>zz</w:t>
            </w:r>
            <w:proofErr w:type="spellEnd"/>
            <w:r w:rsidR="005E6F8F" w:rsidRPr="00CC36C3">
              <w:t xml:space="preserve"> </w:t>
            </w:r>
            <w:proofErr w:type="spellStart"/>
            <w:r w:rsidR="005E6F8F" w:rsidRPr="00CC36C3">
              <w:t>Z</w:t>
            </w:r>
            <w:r>
              <w:t>zxzxyzzxxzz</w:t>
            </w:r>
            <w:r w:rsidR="005E6F8F" w:rsidRPr="00CC36C3">
              <w:t>y</w:t>
            </w:r>
            <w:proofErr w:type="spellEnd"/>
            <w:r w:rsidR="005E6F8F" w:rsidRPr="00CC36C3">
              <w:t xml:space="preserve">, </w:t>
            </w:r>
            <w:proofErr w:type="spellStart"/>
            <w:r>
              <w:t>zxy</w:t>
            </w:r>
            <w:r w:rsidR="005E6F8F" w:rsidRPr="00CC36C3">
              <w:t>zy</w:t>
            </w:r>
            <w:r>
              <w:t>yxx</w:t>
            </w:r>
            <w:proofErr w:type="spellEnd"/>
            <w:r w:rsidR="005E6F8F" w:rsidRPr="00CC36C3">
              <w:t xml:space="preserve"> </w:t>
            </w:r>
            <w:proofErr w:type="spellStart"/>
            <w:r>
              <w:t>zx</w:t>
            </w:r>
            <w:proofErr w:type="spellEnd"/>
            <w:r w:rsidR="005E6F8F" w:rsidRPr="00CC36C3">
              <w:t xml:space="preserve"> </w:t>
            </w:r>
            <w:proofErr w:type="spellStart"/>
            <w:r w:rsidR="005E6F8F" w:rsidRPr="00CC36C3">
              <w:t>Z</w:t>
            </w:r>
            <w:r>
              <w:t>zxzxyzzxxzz</w:t>
            </w:r>
            <w:r w:rsidR="005E6F8F" w:rsidRPr="00CC36C3">
              <w:t>y</w:t>
            </w:r>
            <w:proofErr w:type="spellEnd"/>
            <w:r w:rsidR="005E6F8F" w:rsidRPr="00CC36C3">
              <w:t xml:space="preserve"> </w:t>
            </w:r>
            <w:proofErr w:type="spellStart"/>
            <w:r>
              <w:t>zz</w:t>
            </w:r>
            <w:r w:rsidR="005E6F8F" w:rsidRPr="00CC36C3">
              <w:t>z</w:t>
            </w:r>
            <w:r>
              <w:t>xzyzx</w:t>
            </w:r>
            <w:proofErr w:type="spellEnd"/>
            <w:r w:rsidR="005E6F8F" w:rsidRPr="00CC36C3">
              <w:t xml:space="preserve"> </w:t>
            </w:r>
            <w:proofErr w:type="spellStart"/>
            <w:r>
              <w:t>zyyzyyxzxx</w:t>
            </w:r>
            <w:proofErr w:type="spellEnd"/>
            <w:r w:rsidR="005E6F8F" w:rsidRPr="00CC36C3">
              <w:t xml:space="preserve"> </w:t>
            </w:r>
            <w:proofErr w:type="spellStart"/>
            <w:r>
              <w:t>zyx</w:t>
            </w:r>
            <w:r w:rsidR="005E6F8F" w:rsidRPr="00CC36C3">
              <w:t>z</w:t>
            </w:r>
            <w:proofErr w:type="spellEnd"/>
            <w:r w:rsidR="005E6F8F" w:rsidRPr="00CC36C3">
              <w:t xml:space="preserve"> </w:t>
            </w:r>
            <w:proofErr w:type="spellStart"/>
            <w:r>
              <w:t>xxyx</w:t>
            </w:r>
            <w:proofErr w:type="spellEnd"/>
            <w:r w:rsidR="00BD799A" w:rsidRPr="00CC36C3">
              <w:t xml:space="preserve"> </w:t>
            </w:r>
            <w:proofErr w:type="spellStart"/>
            <w:r w:rsidR="005E6F8F" w:rsidRPr="00CC36C3">
              <w:t>z</w:t>
            </w:r>
            <w:r>
              <w:t>zzz</w:t>
            </w:r>
            <w:r w:rsidR="005E6F8F" w:rsidRPr="00CC36C3">
              <w:t>z</w:t>
            </w:r>
            <w:r>
              <w:t>xyx</w:t>
            </w:r>
            <w:proofErr w:type="spellEnd"/>
            <w:r w:rsidR="005E6F8F" w:rsidRPr="00CC36C3">
              <w:t xml:space="preserve"> z </w:t>
            </w:r>
            <w:proofErr w:type="spellStart"/>
            <w:r>
              <w:t>z</w:t>
            </w:r>
            <w:r w:rsidR="005E6F8F" w:rsidRPr="00CC36C3">
              <w:t>y</w:t>
            </w:r>
            <w:r>
              <w:t>yzy</w:t>
            </w:r>
            <w:r w:rsidR="005E6F8F" w:rsidRPr="00CC36C3">
              <w:t>y</w:t>
            </w:r>
            <w:r>
              <w:t>zxyzxy</w:t>
            </w:r>
            <w:proofErr w:type="spellEnd"/>
            <w:r w:rsidR="005E6F8F" w:rsidRPr="00CC36C3">
              <w:t xml:space="preserve"> </w:t>
            </w:r>
            <w:proofErr w:type="spellStart"/>
            <w:r>
              <w:t>Yyzz</w:t>
            </w:r>
            <w:r w:rsidR="005E6F8F" w:rsidRPr="00CC36C3">
              <w:t>y</w:t>
            </w:r>
            <w:proofErr w:type="spellEnd"/>
            <w:r w:rsidR="005E6F8F" w:rsidRPr="00CC36C3">
              <w:t xml:space="preserve"> </w:t>
            </w:r>
            <w:proofErr w:type="spellStart"/>
            <w:r>
              <w:t>zyx</w:t>
            </w:r>
            <w:r w:rsidR="005E6F8F" w:rsidRPr="00CC36C3">
              <w:t>z</w:t>
            </w:r>
            <w:proofErr w:type="spellEnd"/>
            <w:r w:rsidR="005E6F8F" w:rsidRPr="00CC36C3">
              <w:t xml:space="preserve"> </w:t>
            </w:r>
            <w:proofErr w:type="spellStart"/>
            <w:r>
              <w:t>z</w:t>
            </w:r>
            <w:r w:rsidR="00A36934">
              <w:t>x</w:t>
            </w:r>
            <w:r>
              <w:t>zzxxz</w:t>
            </w:r>
            <w:r w:rsidR="005E6F8F" w:rsidRPr="00CC36C3">
              <w:t>z</w:t>
            </w:r>
            <w:r>
              <w:t>x</w:t>
            </w:r>
            <w:proofErr w:type="spellEnd"/>
            <w:r w:rsidR="005E6F8F" w:rsidRPr="00CC36C3">
              <w:t xml:space="preserve">, </w:t>
            </w:r>
            <w:proofErr w:type="spellStart"/>
            <w:r>
              <w:t>zx</w:t>
            </w:r>
            <w:proofErr w:type="spellEnd"/>
            <w:r w:rsidR="005E6F8F" w:rsidRPr="00CC36C3">
              <w:t xml:space="preserve"> </w:t>
            </w:r>
            <w:proofErr w:type="spellStart"/>
            <w:r>
              <w:t>yzx</w:t>
            </w:r>
            <w:proofErr w:type="spellEnd"/>
            <w:r w:rsidR="005E6F8F" w:rsidRPr="00CC36C3">
              <w:t xml:space="preserve"> </w:t>
            </w:r>
            <w:proofErr w:type="spellStart"/>
            <w:r>
              <w:t>zzxyzxxz</w:t>
            </w:r>
            <w:proofErr w:type="spellEnd"/>
            <w:r w:rsidR="005E6F8F" w:rsidRPr="00CC36C3">
              <w:t xml:space="preserve"> </w:t>
            </w:r>
            <w:proofErr w:type="spellStart"/>
            <w:r>
              <w:t>xxyzxyzzzzxy</w:t>
            </w:r>
            <w:proofErr w:type="spellEnd"/>
            <w:r w:rsidR="005E6F8F" w:rsidRPr="00CC36C3">
              <w:t xml:space="preserve"> </w:t>
            </w:r>
            <w:proofErr w:type="spellStart"/>
            <w:r>
              <w:t>xy</w:t>
            </w:r>
            <w:r w:rsidR="005E6F8F" w:rsidRPr="00CC36C3">
              <w:t>z</w:t>
            </w:r>
            <w:r>
              <w:t>xz</w:t>
            </w:r>
            <w:r w:rsidR="005E6F8F" w:rsidRPr="00CC36C3">
              <w:t>z</w:t>
            </w:r>
            <w:r>
              <w:t>yzx</w:t>
            </w:r>
            <w:r w:rsidR="005E6F8F" w:rsidRPr="00CC36C3">
              <w:t>y</w:t>
            </w:r>
            <w:proofErr w:type="spellEnd"/>
            <w:r w:rsidR="005E6F8F" w:rsidRPr="00CC36C3">
              <w:t xml:space="preserve"> </w:t>
            </w:r>
            <w:proofErr w:type="spellStart"/>
            <w:r>
              <w:t>xzx</w:t>
            </w:r>
            <w:proofErr w:type="spellEnd"/>
            <w:r w:rsidR="005E6F8F" w:rsidRPr="00CC36C3">
              <w:t xml:space="preserve"> </w:t>
            </w:r>
            <w:proofErr w:type="spellStart"/>
            <w:r>
              <w:t>xyxzzxxzzxzz</w:t>
            </w:r>
            <w:proofErr w:type="spellEnd"/>
            <w:r w:rsidR="005E6F8F" w:rsidRPr="00CC36C3">
              <w:t xml:space="preserve"> </w:t>
            </w:r>
            <w:proofErr w:type="spellStart"/>
            <w:r>
              <w:t>z</w:t>
            </w:r>
            <w:r w:rsidR="005E6F8F" w:rsidRPr="00CC36C3">
              <w:t>y</w:t>
            </w:r>
            <w:r>
              <w:t>yzyxyzx</w:t>
            </w:r>
            <w:proofErr w:type="spellEnd"/>
            <w:r w:rsidR="005E6F8F" w:rsidRPr="00CC36C3">
              <w:t xml:space="preserve"> </w:t>
            </w:r>
            <w:proofErr w:type="spellStart"/>
            <w:r>
              <w:t>Yyzz</w:t>
            </w:r>
            <w:r w:rsidR="005E6F8F" w:rsidRPr="00CC36C3">
              <w:t>y</w:t>
            </w:r>
            <w:proofErr w:type="spellEnd"/>
            <w:r w:rsidR="005E6F8F" w:rsidRPr="00CC36C3">
              <w:t>.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3528F71D" w14:textId="71739BD7" w:rsidR="00312368" w:rsidRPr="00CC36C3" w:rsidRDefault="00CC36C3" w:rsidP="001C544B">
            <w:pPr>
              <w:pStyle w:val="DE11-txt1"/>
              <w:rPr>
                <w:lang w:val="pl-PL"/>
              </w:rPr>
            </w:pPr>
            <w:proofErr w:type="spellStart"/>
            <w:r>
              <w:rPr>
                <w:lang w:val="pl-PL"/>
              </w:rPr>
              <w:t>Xyy</w:t>
            </w:r>
            <w:r w:rsidRPr="00CC36C3">
              <w:rPr>
                <w:lang w:val="pl-PL"/>
              </w:rPr>
              <w:t>zy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="008F20C7" w:rsidRPr="00CC36C3">
              <w:rPr>
                <w:lang w:val="pl-PL"/>
              </w:rPr>
              <w:t>z</w:t>
            </w:r>
            <w:r w:rsidRPr="00CC36C3">
              <w:rPr>
                <w:lang w:val="pl-PL"/>
              </w:rPr>
              <w:t>xzzy</w:t>
            </w:r>
            <w:r>
              <w:rPr>
                <w:lang w:val="pl-PL"/>
              </w:rPr>
              <w:t>yyy</w:t>
            </w:r>
            <w:r w:rsidRPr="00CC36C3"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="008F20C7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yxy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zx</w:t>
            </w:r>
            <w:r w:rsidR="008F20C7" w:rsidRPr="00CC36C3">
              <w:rPr>
                <w:lang w:val="pl-PL"/>
              </w:rPr>
              <w:t>ä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zz</w:t>
            </w:r>
            <w:r>
              <w:rPr>
                <w:lang w:val="pl-PL"/>
              </w:rPr>
              <w:t>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,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zzy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Zx</w:t>
            </w:r>
            <w:r w:rsidRPr="00CC36C3">
              <w:rPr>
                <w:lang w:val="pl-PL"/>
              </w:rPr>
              <w:t>x</w:t>
            </w:r>
            <w:r w:rsidR="008F20C7" w:rsidRPr="00CC36C3">
              <w:rPr>
                <w:lang w:val="pl-PL"/>
              </w:rPr>
              <w:t>z</w:t>
            </w:r>
            <w:r w:rsidRPr="00CC36C3">
              <w:rPr>
                <w:lang w:val="pl-PL"/>
              </w:rPr>
              <w:t>zyzy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zy</w:t>
            </w:r>
            <w:r w:rsidR="008F20C7" w:rsidRPr="00CC36C3">
              <w:rPr>
                <w:lang w:val="pl-PL"/>
              </w:rPr>
              <w:t>ä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xzx</w:t>
            </w:r>
            <w:r w:rsidR="008F20C7" w:rsidRPr="00CC36C3">
              <w:rPr>
                <w:lang w:val="pl-PL"/>
              </w:rPr>
              <w:t>ä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zzyxz</w:t>
            </w:r>
            <w:r>
              <w:rPr>
                <w:lang w:val="pl-PL"/>
              </w:rPr>
              <w:t>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xzzxyx</w:t>
            </w:r>
            <w:r>
              <w:rPr>
                <w:lang w:val="pl-PL"/>
              </w:rPr>
              <w:t>yz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="008F20C7" w:rsidRPr="00CC36C3">
              <w:rPr>
                <w:lang w:val="pl-PL"/>
              </w:rPr>
              <w:t>v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zyzzx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zx</w:t>
            </w:r>
            <w:proofErr w:type="spellEnd"/>
            <w:r w:rsidR="008F20C7" w:rsidRPr="00CC36C3">
              <w:rPr>
                <w:lang w:val="pl-PL"/>
              </w:rPr>
              <w:t xml:space="preserve">, </w:t>
            </w:r>
            <w:proofErr w:type="spellStart"/>
            <w:r w:rsidR="008F20C7" w:rsidRPr="00CC36C3">
              <w:rPr>
                <w:lang w:val="pl-PL"/>
              </w:rPr>
              <w:t>v</w:t>
            </w:r>
            <w:r>
              <w:rPr>
                <w:lang w:val="pl-PL"/>
              </w:rPr>
              <w:t>zy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xzzxyx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xzzx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zyy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="008F20C7" w:rsidRPr="00CC36C3">
              <w:rPr>
                <w:lang w:val="pl-PL"/>
              </w:rPr>
              <w:t>Z</w:t>
            </w:r>
            <w:r>
              <w:rPr>
                <w:lang w:val="pl-PL"/>
              </w:rPr>
              <w:t>yz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 w:rsidR="008F20C7" w:rsidRPr="00CC36C3">
              <w:rPr>
                <w:lang w:val="pl-PL"/>
              </w:rPr>
              <w:t>ü</w:t>
            </w:r>
            <w:r w:rsidRPr="00CC36C3">
              <w:rPr>
                <w:lang w:val="pl-PL"/>
              </w:rPr>
              <w:t>zz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="008F20C7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yxy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yxz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yz</w:t>
            </w:r>
            <w:r w:rsidR="008F20C7" w:rsidRPr="00CC36C3">
              <w:rPr>
                <w:lang w:val="pl-PL"/>
              </w:rPr>
              <w:t>ä</w:t>
            </w:r>
            <w:r>
              <w:rPr>
                <w:lang w:val="pl-PL"/>
              </w:rPr>
              <w:t>yx</w:t>
            </w:r>
            <w:proofErr w:type="spellEnd"/>
            <w:r w:rsidR="008F20C7" w:rsidRPr="00CC36C3">
              <w:rPr>
                <w:lang w:val="pl-PL"/>
              </w:rPr>
              <w:t xml:space="preserve">,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zyxyyy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r w:rsidR="008F20C7" w:rsidRPr="00CC36C3">
              <w:rPr>
                <w:lang w:val="pl-PL"/>
              </w:rPr>
              <w:t>äß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 w:rsidR="008F20C7" w:rsidRPr="00CC36C3">
              <w:rPr>
                <w:lang w:val="pl-PL"/>
              </w:rPr>
              <w:t>ü</w:t>
            </w:r>
            <w:r w:rsidRPr="00CC36C3">
              <w:rPr>
                <w:lang w:val="pl-PL"/>
              </w:rPr>
              <w:t>zz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="008F20C7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yxy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Yz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zz</w:t>
            </w:r>
            <w:r w:rsidRPr="00CC36C3">
              <w:rPr>
                <w:lang w:val="pl-PL"/>
              </w:rPr>
              <w:t>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zxzx</w:t>
            </w:r>
            <w:r>
              <w:rPr>
                <w:lang w:val="pl-PL"/>
              </w:rPr>
              <w:t>yzx</w:t>
            </w:r>
            <w:r w:rsidRPr="00CC36C3">
              <w:rPr>
                <w:lang w:val="pl-PL"/>
              </w:rPr>
              <w:t>xyx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>.</w:t>
            </w:r>
          </w:p>
        </w:tc>
      </w:tr>
      <w:tr w:rsidR="00B13755" w:rsidRPr="00CC36C3" w14:paraId="0C8B0C9E" w14:textId="77777777" w:rsidTr="004868DD">
        <w:tc>
          <w:tcPr>
            <w:tcW w:w="5103" w:type="dxa"/>
            <w:tcBorders>
              <w:right w:val="single" w:sz="4" w:space="0" w:color="auto"/>
            </w:tcBorders>
          </w:tcPr>
          <w:p w14:paraId="02C568BC" w14:textId="2337FC26" w:rsidR="00B13755" w:rsidRPr="00CC36C3" w:rsidRDefault="005E6F8F" w:rsidP="005E6F8F">
            <w:pPr>
              <w:pStyle w:val="PL11-tre1"/>
            </w:pPr>
            <w:proofErr w:type="spellStart"/>
            <w:r w:rsidRPr="00CC36C3">
              <w:t>Z</w:t>
            </w:r>
            <w:r w:rsidR="00CC36C3">
              <w:t>zxzxyzzyzzyzx</w:t>
            </w:r>
            <w:proofErr w:type="spellEnd"/>
            <w:r w:rsidRPr="00CC36C3">
              <w:t xml:space="preserve"> </w:t>
            </w:r>
            <w:proofErr w:type="spellStart"/>
            <w:r w:rsidR="00CC36C3">
              <w:t>yxx</w:t>
            </w:r>
            <w:r w:rsidRPr="00CC36C3">
              <w:t>z</w:t>
            </w:r>
            <w:r w:rsidR="00CC36C3">
              <w:t>zx</w:t>
            </w:r>
            <w:proofErr w:type="spellEnd"/>
            <w:r w:rsidRPr="00CC36C3">
              <w:t xml:space="preserve"> </w:t>
            </w:r>
            <w:proofErr w:type="spellStart"/>
            <w:r w:rsidR="00A36934">
              <w:t>x</w:t>
            </w:r>
            <w:r w:rsidR="00CC36C3">
              <w:t>zzxxz</w:t>
            </w:r>
            <w:r w:rsidRPr="00CC36C3">
              <w:t>zy</w:t>
            </w:r>
            <w:r w:rsidR="00CC36C3">
              <w:t>x</w:t>
            </w:r>
            <w:proofErr w:type="spellEnd"/>
            <w:r w:rsidRPr="00CC36C3">
              <w:t xml:space="preserve"> </w:t>
            </w:r>
            <w:proofErr w:type="spellStart"/>
            <w:r w:rsidR="00CC36C3">
              <w:t>yzxyzz</w:t>
            </w:r>
            <w:proofErr w:type="spellEnd"/>
            <w:r w:rsidRPr="00CC36C3">
              <w:t xml:space="preserve"> </w:t>
            </w:r>
            <w:r w:rsidR="00CC36C3">
              <w:t>z</w:t>
            </w:r>
            <w:r w:rsidRPr="00CC36C3">
              <w:t xml:space="preserve"> </w:t>
            </w:r>
            <w:proofErr w:type="spellStart"/>
            <w:r w:rsidR="00CC36C3">
              <w:t>zyxxxx</w:t>
            </w:r>
            <w:proofErr w:type="spellEnd"/>
            <w:r w:rsidR="00BD799A" w:rsidRPr="00CC36C3">
              <w:t xml:space="preserve"> </w:t>
            </w:r>
            <w:proofErr w:type="spellStart"/>
            <w:r w:rsidR="00CC36C3">
              <w:t>yyzzz</w:t>
            </w:r>
            <w:proofErr w:type="spellEnd"/>
            <w:r w:rsidR="00BD799A" w:rsidRPr="00CC36C3">
              <w:t xml:space="preserve"> </w:t>
            </w:r>
            <w:r w:rsidR="00CC36C3">
              <w:t>z</w:t>
            </w:r>
            <w:r w:rsidR="00BD799A" w:rsidRPr="00CC36C3">
              <w:t xml:space="preserve"> </w:t>
            </w:r>
            <w:proofErr w:type="spellStart"/>
            <w:r w:rsidR="00CC36C3">
              <w:t>z</w:t>
            </w:r>
            <w:r w:rsidR="00BD799A" w:rsidRPr="00CC36C3">
              <w:t>y</w:t>
            </w:r>
            <w:r w:rsidR="00CC36C3">
              <w:t>yzxy</w:t>
            </w:r>
            <w:r w:rsidR="00BD799A" w:rsidRPr="00CC36C3">
              <w:t>z</w:t>
            </w:r>
            <w:r w:rsidR="00CC36C3">
              <w:t>x</w:t>
            </w:r>
            <w:proofErr w:type="spellEnd"/>
            <w:r w:rsidR="00A74D9F" w:rsidRPr="00CC36C3">
              <w:t xml:space="preserve"> </w:t>
            </w:r>
            <w:r w:rsidR="00BD799A" w:rsidRPr="00CC36C3">
              <w:t>4 (</w:t>
            </w:r>
            <w:proofErr w:type="spellStart"/>
            <w:r w:rsidR="00CC36C3">
              <w:t>z</w:t>
            </w:r>
            <w:r w:rsidR="00BD799A" w:rsidRPr="00CC36C3">
              <w:t>z</w:t>
            </w:r>
            <w:r w:rsidR="00CC36C3">
              <w:t>xxyxzy</w:t>
            </w:r>
            <w:proofErr w:type="spellEnd"/>
            <w:r w:rsidR="00BD799A" w:rsidRPr="00CC36C3">
              <w:t xml:space="preserve">) </w:t>
            </w:r>
            <w:proofErr w:type="spellStart"/>
            <w:r w:rsidR="00CC36C3">
              <w:t>xyz</w:t>
            </w:r>
            <w:proofErr w:type="spellEnd"/>
            <w:r w:rsidR="00BD799A" w:rsidRPr="00CC36C3">
              <w:t xml:space="preserve"> </w:t>
            </w:r>
            <w:proofErr w:type="spellStart"/>
            <w:r w:rsidR="00CC36C3">
              <w:t>yzyzz</w:t>
            </w:r>
            <w:r w:rsidR="00BD799A" w:rsidRPr="00CC36C3">
              <w:t>zy</w:t>
            </w:r>
            <w:r w:rsidR="00CC36C3">
              <w:t>zy</w:t>
            </w:r>
            <w:proofErr w:type="spellEnd"/>
            <w:r w:rsidR="00BD799A" w:rsidRPr="00CC36C3">
              <w:t xml:space="preserve"> </w:t>
            </w:r>
            <w:r w:rsidR="00CC36C3">
              <w:t>z</w:t>
            </w:r>
            <w:r w:rsidR="00BD799A" w:rsidRPr="00CC36C3">
              <w:t xml:space="preserve"> </w:t>
            </w:r>
            <w:proofErr w:type="spellStart"/>
            <w:r w:rsidR="00CC36C3">
              <w:t>yxxx</w:t>
            </w:r>
            <w:r w:rsidR="00BD799A" w:rsidRPr="00CC36C3">
              <w:t>y</w:t>
            </w:r>
            <w:r w:rsidR="00CC36C3">
              <w:t>y</w:t>
            </w:r>
            <w:proofErr w:type="spellEnd"/>
            <w:r w:rsidR="00BD799A" w:rsidRPr="00CC36C3">
              <w:t xml:space="preserve"> </w:t>
            </w:r>
            <w:proofErr w:type="spellStart"/>
            <w:r w:rsidR="00CC36C3">
              <w:t>yzxzzzzy</w:t>
            </w:r>
            <w:proofErr w:type="spellEnd"/>
            <w:r w:rsidR="00BD799A" w:rsidRPr="00CC36C3">
              <w:t xml:space="preserve"> </w:t>
            </w:r>
            <w:proofErr w:type="spellStart"/>
            <w:r w:rsidR="00CC36C3">
              <w:t>zyzzzz</w:t>
            </w:r>
            <w:r w:rsidR="00BD799A" w:rsidRPr="00CC36C3">
              <w:t>zy</w:t>
            </w:r>
            <w:r w:rsidR="00CC36C3">
              <w:t>zxyzx</w:t>
            </w:r>
            <w:proofErr w:type="spellEnd"/>
            <w:r w:rsidR="00BD799A" w:rsidRPr="00CC36C3">
              <w:t xml:space="preserve"> </w:t>
            </w:r>
            <w:proofErr w:type="spellStart"/>
            <w:r w:rsidR="00CC36C3">
              <w:t>yyzz</w:t>
            </w:r>
            <w:r w:rsidR="00BD799A" w:rsidRPr="00CC36C3">
              <w:t>y</w:t>
            </w:r>
            <w:proofErr w:type="spellEnd"/>
            <w:r w:rsidR="00A74D9F" w:rsidRPr="00CC36C3">
              <w:t xml:space="preserve"> </w:t>
            </w:r>
            <w:r w:rsidR="00CC36C3">
              <w:t>z</w:t>
            </w:r>
            <w:r w:rsidR="00A74D9F" w:rsidRPr="00CC36C3">
              <w:t xml:space="preserve"> </w:t>
            </w:r>
            <w:proofErr w:type="spellStart"/>
            <w:r w:rsidR="00CC36C3">
              <w:t>yzz</w:t>
            </w:r>
            <w:r w:rsidR="00A74D9F" w:rsidRPr="00CC36C3">
              <w:t>z</w:t>
            </w:r>
            <w:r w:rsidR="00CC36C3">
              <w:t>y</w:t>
            </w:r>
            <w:r w:rsidR="00A74D9F" w:rsidRPr="00CC36C3">
              <w:t>y</w:t>
            </w:r>
            <w:r w:rsidR="00CC36C3">
              <w:t>y</w:t>
            </w:r>
            <w:proofErr w:type="spellEnd"/>
            <w:r w:rsidR="00A74D9F" w:rsidRPr="00CC36C3">
              <w:t xml:space="preserve"> </w:t>
            </w:r>
            <w:proofErr w:type="spellStart"/>
            <w:r w:rsidR="00CC36C3">
              <w:t>zyyxzzx</w:t>
            </w:r>
            <w:proofErr w:type="spellEnd"/>
            <w:r w:rsidR="00A74D9F" w:rsidRPr="00CC36C3">
              <w:t xml:space="preserve"> </w:t>
            </w:r>
            <w:proofErr w:type="spellStart"/>
            <w:r w:rsidR="00CC36C3">
              <w:t>yz</w:t>
            </w:r>
            <w:r w:rsidR="00A74D9F" w:rsidRPr="00CC36C3">
              <w:t>z</w:t>
            </w:r>
            <w:r w:rsidR="00CC36C3">
              <w:t>zzz</w:t>
            </w:r>
            <w:r w:rsidR="00A74D9F" w:rsidRPr="00CC36C3">
              <w:t>z</w:t>
            </w:r>
            <w:r w:rsidR="00CC36C3">
              <w:t>xyzzz</w:t>
            </w:r>
            <w:r w:rsidR="00A74D9F" w:rsidRPr="00CC36C3">
              <w:t>y</w:t>
            </w:r>
            <w:r w:rsidR="00CC36C3">
              <w:t>y</w:t>
            </w:r>
            <w:proofErr w:type="spellEnd"/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6A4FA573" w14:textId="38F2C1AB" w:rsidR="00B13755" w:rsidRPr="00CC36C3" w:rsidRDefault="00CC36C3" w:rsidP="00B13755">
            <w:pPr>
              <w:pStyle w:val="DE11-txt1"/>
              <w:rPr>
                <w:lang w:val="pl-PL"/>
              </w:rPr>
            </w:pP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="008F20C7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yyy</w:t>
            </w:r>
            <w:r w:rsidRPr="00CC36C3"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yxzzx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yzx</w:t>
            </w:r>
            <w:r w:rsidRPr="00CC36C3">
              <w:rPr>
                <w:lang w:val="pl-PL"/>
              </w:rPr>
              <w:t>zxz</w:t>
            </w:r>
            <w:r>
              <w:rPr>
                <w:lang w:val="pl-PL"/>
              </w:rPr>
              <w:t>zxyy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4 (</w:t>
            </w:r>
            <w:proofErr w:type="spellStart"/>
            <w:r w:rsidR="008F20C7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)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yxz</w:t>
            </w:r>
            <w:r>
              <w:rPr>
                <w:lang w:val="pl-PL"/>
              </w:rPr>
              <w:t>xzx</w:t>
            </w:r>
            <w:r w:rsidRPr="00CC36C3">
              <w:rPr>
                <w:lang w:val="pl-PL"/>
              </w:rPr>
              <w:t>xzx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xx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Yzy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 w:rsidR="008F20C7" w:rsidRPr="00CC36C3">
              <w:rPr>
                <w:lang w:val="pl-PL"/>
              </w:rPr>
              <w:t>z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="008F20C7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yyy</w:t>
            </w:r>
            <w:r w:rsidRPr="00CC36C3"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 w:rsidR="008F20C7" w:rsidRPr="00CC36C3">
              <w:rPr>
                <w:lang w:val="pl-PL"/>
              </w:rPr>
              <w:t>ä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zzzyx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xzy</w:t>
            </w:r>
            <w:r>
              <w:rPr>
                <w:lang w:val="pl-PL"/>
              </w:rPr>
              <w:t>yyy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zx</w:t>
            </w:r>
            <w:r w:rsidRPr="00CC36C3">
              <w:rPr>
                <w:lang w:val="pl-PL"/>
              </w:rPr>
              <w:t>x</w:t>
            </w:r>
            <w:proofErr w:type="spellEnd"/>
          </w:p>
        </w:tc>
      </w:tr>
      <w:tr w:rsidR="00BD799A" w:rsidRPr="00CC36C3" w14:paraId="21A5ABAB" w14:textId="77777777" w:rsidTr="004868DD">
        <w:tc>
          <w:tcPr>
            <w:tcW w:w="5103" w:type="dxa"/>
            <w:tcBorders>
              <w:right w:val="single" w:sz="4" w:space="0" w:color="auto"/>
            </w:tcBorders>
          </w:tcPr>
          <w:p w14:paraId="01F68F2F" w14:textId="29CE60DE" w:rsidR="00BD799A" w:rsidRPr="00CC36C3" w:rsidRDefault="00A74D9F" w:rsidP="00BD799A">
            <w:pPr>
              <w:pStyle w:val="PL111-tre2"/>
            </w:pPr>
            <w:r w:rsidRPr="00CC36C3">
              <w:lastRenderedPageBreak/>
              <w:t>„</w:t>
            </w:r>
            <w:proofErr w:type="spellStart"/>
            <w:r w:rsidR="00CC36C3">
              <w:t>Yzz</w:t>
            </w:r>
            <w:r w:rsidRPr="00CC36C3">
              <w:t>z</w:t>
            </w:r>
            <w:r w:rsidR="00CC36C3">
              <w:t>y</w:t>
            </w:r>
            <w:r w:rsidRPr="00CC36C3">
              <w:t>y</w:t>
            </w:r>
            <w:proofErr w:type="spellEnd"/>
            <w:r w:rsidRPr="00CC36C3">
              <w:t xml:space="preserve"> </w:t>
            </w:r>
            <w:proofErr w:type="spellStart"/>
            <w:r w:rsidR="00CC36C3">
              <w:t>zyyxz</w:t>
            </w:r>
            <w:proofErr w:type="spellEnd"/>
            <w:r w:rsidRPr="00CC36C3">
              <w:t xml:space="preserve"> </w:t>
            </w:r>
            <w:proofErr w:type="spellStart"/>
            <w:r w:rsidR="00CC36C3">
              <w:t>yz</w:t>
            </w:r>
            <w:r w:rsidRPr="00CC36C3">
              <w:t>z</w:t>
            </w:r>
            <w:r w:rsidR="00CC36C3">
              <w:t>zzz</w:t>
            </w:r>
            <w:r w:rsidRPr="00CC36C3">
              <w:t>z</w:t>
            </w:r>
            <w:r w:rsidR="00CC36C3">
              <w:t>xyzzz</w:t>
            </w:r>
            <w:r w:rsidRPr="00CC36C3">
              <w:t>y</w:t>
            </w:r>
            <w:proofErr w:type="spellEnd"/>
            <w:r w:rsidRPr="00CC36C3">
              <w:t xml:space="preserve">” </w:t>
            </w:r>
            <w:proofErr w:type="spellStart"/>
            <w:r w:rsidR="00CC36C3">
              <w:t>z</w:t>
            </w:r>
            <w:r w:rsidRPr="00CC36C3">
              <w:t>z</w:t>
            </w:r>
            <w:r w:rsidR="00CC36C3">
              <w:t>yxz</w:t>
            </w:r>
            <w:r w:rsidRPr="00CC36C3">
              <w:t>z</w:t>
            </w:r>
            <w:r w:rsidR="00CC36C3">
              <w:t>x</w:t>
            </w:r>
            <w:proofErr w:type="spellEnd"/>
            <w:r w:rsidRPr="00CC36C3">
              <w:t xml:space="preserve">, </w:t>
            </w:r>
            <w:proofErr w:type="spellStart"/>
            <w:r w:rsidR="00CC36C3">
              <w:t>zx</w:t>
            </w:r>
            <w:proofErr w:type="spellEnd"/>
            <w:r w:rsidRPr="00CC36C3">
              <w:t xml:space="preserve"> </w:t>
            </w:r>
            <w:proofErr w:type="spellStart"/>
            <w:r w:rsidR="00CC36C3">
              <w:t>z</w:t>
            </w:r>
            <w:r w:rsidRPr="00CC36C3">
              <w:t>y</w:t>
            </w:r>
            <w:r w:rsidR="00CC36C3">
              <w:t>yzxy</w:t>
            </w:r>
            <w:proofErr w:type="spellEnd"/>
            <w:r w:rsidRPr="00CC36C3">
              <w:t xml:space="preserve"> </w:t>
            </w:r>
            <w:proofErr w:type="spellStart"/>
            <w:r w:rsidR="00A36934">
              <w:t>x</w:t>
            </w:r>
            <w:r w:rsidR="00CC36C3">
              <w:t>zzxxz</w:t>
            </w:r>
            <w:r w:rsidRPr="00CC36C3">
              <w:t>z</w:t>
            </w:r>
            <w:r w:rsidR="00CC36C3">
              <w:t>xyzx</w:t>
            </w:r>
            <w:proofErr w:type="spellEnd"/>
            <w:r w:rsidRPr="00CC36C3">
              <w:t xml:space="preserve"> </w:t>
            </w:r>
            <w:proofErr w:type="spellStart"/>
            <w:r w:rsidR="00CC36C3">
              <w:t>yzxyz</w:t>
            </w:r>
            <w:proofErr w:type="spellEnd"/>
            <w:r w:rsidRPr="00CC36C3">
              <w:t xml:space="preserve"> </w:t>
            </w:r>
            <w:r w:rsidR="00CC36C3">
              <w:t>z</w:t>
            </w:r>
            <w:r w:rsidRPr="00CC36C3">
              <w:t xml:space="preserve"> </w:t>
            </w:r>
            <w:proofErr w:type="spellStart"/>
            <w:r w:rsidR="00CC36C3">
              <w:t>xxy</w:t>
            </w:r>
            <w:r w:rsidRPr="00CC36C3">
              <w:t>y</w:t>
            </w:r>
            <w:r w:rsidR="00CC36C3">
              <w:t>y</w:t>
            </w:r>
            <w:proofErr w:type="spellEnd"/>
            <w:r w:rsidRPr="00CC36C3">
              <w:t xml:space="preserve"> </w:t>
            </w:r>
            <w:proofErr w:type="spellStart"/>
            <w:r w:rsidR="00CC36C3">
              <w:t>yzxzzzzy</w:t>
            </w:r>
            <w:proofErr w:type="spellEnd"/>
            <w:r w:rsidRPr="00CC36C3">
              <w:t xml:space="preserve"> </w:t>
            </w:r>
            <w:proofErr w:type="spellStart"/>
            <w:r w:rsidR="00CC36C3">
              <w:t>yzxx</w:t>
            </w:r>
            <w:proofErr w:type="spellEnd"/>
            <w:r w:rsidRPr="00CC36C3">
              <w:t xml:space="preserve"> </w:t>
            </w:r>
            <w:proofErr w:type="spellStart"/>
            <w:r w:rsidR="00CC36C3">
              <w:t>y</w:t>
            </w:r>
            <w:r w:rsidRPr="00CC36C3">
              <w:t>y</w:t>
            </w:r>
            <w:r w:rsidR="00A36934">
              <w:t>y</w:t>
            </w:r>
            <w:proofErr w:type="spellEnd"/>
            <w:r w:rsidRPr="00CC36C3">
              <w:t xml:space="preserve"> </w:t>
            </w:r>
            <w:proofErr w:type="spellStart"/>
            <w:r w:rsidR="00CC36C3">
              <w:t>z</w:t>
            </w:r>
            <w:r w:rsidRPr="00CC36C3">
              <w:t>z</w:t>
            </w:r>
            <w:r w:rsidR="00CC36C3">
              <w:t>xzzzz</w:t>
            </w:r>
            <w:proofErr w:type="spellEnd"/>
            <w:r w:rsidRPr="00CC36C3">
              <w:t xml:space="preserve"> </w:t>
            </w:r>
            <w:proofErr w:type="spellStart"/>
            <w:r w:rsidR="00CC36C3">
              <w:t>zzxyz</w:t>
            </w:r>
            <w:r w:rsidRPr="00CC36C3">
              <w:t>zy</w:t>
            </w:r>
            <w:proofErr w:type="spellEnd"/>
            <w:r w:rsidRPr="00CC36C3">
              <w:t xml:space="preserve"> </w:t>
            </w:r>
            <w:proofErr w:type="spellStart"/>
            <w:r w:rsidR="00CC36C3">
              <w:t>zyy</w:t>
            </w:r>
            <w:proofErr w:type="spellEnd"/>
            <w:r w:rsidRPr="00CC36C3">
              <w:t xml:space="preserve"> </w:t>
            </w:r>
            <w:proofErr w:type="spellStart"/>
            <w:r w:rsidR="00CC36C3">
              <w:t>yyzxxz</w:t>
            </w:r>
            <w:r w:rsidRPr="00CC36C3">
              <w:t>zy</w:t>
            </w:r>
            <w:proofErr w:type="spellEnd"/>
            <w:r w:rsidRPr="00CC36C3">
              <w:t xml:space="preserve"> </w:t>
            </w:r>
            <w:proofErr w:type="spellStart"/>
            <w:r w:rsidR="00CC36C3">
              <w:t>yzx</w:t>
            </w:r>
            <w:proofErr w:type="spellEnd"/>
            <w:r w:rsidRPr="00CC36C3">
              <w:t xml:space="preserve"> 4 (</w:t>
            </w:r>
            <w:proofErr w:type="spellStart"/>
            <w:r w:rsidR="00CC36C3">
              <w:t>z</w:t>
            </w:r>
            <w:r w:rsidRPr="00CC36C3">
              <w:t>z</w:t>
            </w:r>
            <w:r w:rsidR="00CC36C3">
              <w:t>xxy</w:t>
            </w:r>
            <w:r w:rsidRPr="00CC36C3">
              <w:t>y</w:t>
            </w:r>
            <w:proofErr w:type="spellEnd"/>
            <w:r w:rsidRPr="00CC36C3">
              <w:t xml:space="preserve">) </w:t>
            </w:r>
            <w:proofErr w:type="spellStart"/>
            <w:r w:rsidR="00CC36C3">
              <w:t>xyz</w:t>
            </w:r>
            <w:proofErr w:type="spellEnd"/>
            <w:r w:rsidRPr="00CC36C3">
              <w:t xml:space="preserve"> </w:t>
            </w:r>
            <w:proofErr w:type="spellStart"/>
            <w:r w:rsidR="00CC36C3">
              <w:t>yzyzz</w:t>
            </w:r>
            <w:r w:rsidRPr="00CC36C3">
              <w:t>z</w:t>
            </w:r>
            <w:r w:rsidR="00CC36C3">
              <w:t>x</w:t>
            </w:r>
            <w:proofErr w:type="spellEnd"/>
            <w:r w:rsidRPr="00CC36C3">
              <w:t xml:space="preserve"> </w:t>
            </w:r>
            <w:r w:rsidR="00CC36C3">
              <w:t>z</w:t>
            </w:r>
            <w:r w:rsidRPr="00CC36C3">
              <w:t xml:space="preserve"> </w:t>
            </w:r>
            <w:proofErr w:type="spellStart"/>
            <w:r w:rsidR="00CC36C3">
              <w:t>xxy</w:t>
            </w:r>
            <w:r w:rsidRPr="00CC36C3">
              <w:t>y</w:t>
            </w:r>
            <w:r w:rsidR="00CC36C3">
              <w:t>y</w:t>
            </w:r>
            <w:proofErr w:type="spellEnd"/>
            <w:r w:rsidRPr="00CC36C3">
              <w:t xml:space="preserve"> </w:t>
            </w:r>
            <w:proofErr w:type="spellStart"/>
            <w:r w:rsidR="00CC36C3">
              <w:t>yzxzzzzy</w:t>
            </w:r>
            <w:proofErr w:type="spellEnd"/>
            <w:r w:rsidRPr="00CC36C3">
              <w:t xml:space="preserve">. </w:t>
            </w:r>
            <w:proofErr w:type="spellStart"/>
            <w:r w:rsidR="00CC36C3">
              <w:t>Xy</w:t>
            </w:r>
            <w:r w:rsidRPr="00CC36C3">
              <w:t>zy</w:t>
            </w:r>
            <w:r w:rsidR="00CC36C3">
              <w:t>yxxxzzz</w:t>
            </w:r>
            <w:proofErr w:type="spellEnd"/>
            <w:r w:rsidRPr="00CC36C3">
              <w:t xml:space="preserve">, </w:t>
            </w:r>
            <w:proofErr w:type="spellStart"/>
            <w:r w:rsidR="00CC36C3">
              <w:t>zxyzy</w:t>
            </w:r>
            <w:r w:rsidRPr="00CC36C3">
              <w:t>y</w:t>
            </w:r>
            <w:proofErr w:type="spellEnd"/>
            <w:r w:rsidRPr="00CC36C3">
              <w:t xml:space="preserve"> </w:t>
            </w:r>
            <w:proofErr w:type="spellStart"/>
            <w:r w:rsidR="00CC36C3">
              <w:t>xzxyz</w:t>
            </w:r>
            <w:r w:rsidRPr="00CC36C3">
              <w:t>z</w:t>
            </w:r>
            <w:r w:rsidR="00CC36C3">
              <w:t>z</w:t>
            </w:r>
            <w:r w:rsidRPr="00CC36C3">
              <w:t>z</w:t>
            </w:r>
            <w:r w:rsidR="00CC36C3">
              <w:t>xxz</w:t>
            </w:r>
            <w:proofErr w:type="spellEnd"/>
            <w:r w:rsidRPr="00CC36C3">
              <w:t xml:space="preserve"> </w:t>
            </w:r>
            <w:proofErr w:type="spellStart"/>
            <w:r w:rsidR="00CC36C3">
              <w:t>yx</w:t>
            </w:r>
            <w:proofErr w:type="spellEnd"/>
            <w:r w:rsidRPr="00CC36C3">
              <w:t xml:space="preserve">. </w:t>
            </w:r>
            <w:proofErr w:type="spellStart"/>
            <w:r w:rsidR="00A36934">
              <w:t>x</w:t>
            </w:r>
            <w:r w:rsidR="00CC36C3">
              <w:t>zzxxz</w:t>
            </w:r>
            <w:r w:rsidRPr="00CC36C3">
              <w:t>z</w:t>
            </w:r>
            <w:r w:rsidR="00CC36C3">
              <w:t>xyzx</w:t>
            </w:r>
            <w:proofErr w:type="spellEnd"/>
            <w:r w:rsidRPr="00CC36C3">
              <w:t xml:space="preserve"> </w:t>
            </w:r>
            <w:proofErr w:type="spellStart"/>
            <w:r w:rsidR="00CC36C3">
              <w:t>yzxyz</w:t>
            </w:r>
            <w:proofErr w:type="spellEnd"/>
            <w:r w:rsidRPr="00CC36C3">
              <w:t xml:space="preserve"> </w:t>
            </w:r>
            <w:r w:rsidR="00CC36C3">
              <w:t>z</w:t>
            </w:r>
            <w:r w:rsidRPr="00CC36C3">
              <w:t xml:space="preserve"> </w:t>
            </w:r>
            <w:proofErr w:type="spellStart"/>
            <w:r w:rsidR="00CC36C3">
              <w:t>z</w:t>
            </w:r>
            <w:r w:rsidRPr="00CC36C3">
              <w:t>y</w:t>
            </w:r>
            <w:r w:rsidR="00CC36C3">
              <w:t>yzxy</w:t>
            </w:r>
            <w:r w:rsidRPr="00CC36C3">
              <w:t>z</w:t>
            </w:r>
            <w:r w:rsidR="00CC36C3">
              <w:t>x</w:t>
            </w:r>
            <w:proofErr w:type="spellEnd"/>
            <w:r w:rsidRPr="00CC36C3">
              <w:t xml:space="preserve"> 3 (</w:t>
            </w:r>
            <w:proofErr w:type="spellStart"/>
            <w:r w:rsidR="00CC36C3">
              <w:t>xy</w:t>
            </w:r>
            <w:r w:rsidRPr="00CC36C3">
              <w:t>z</w:t>
            </w:r>
            <w:r w:rsidR="00CC36C3">
              <w:t>xzy</w:t>
            </w:r>
            <w:proofErr w:type="spellEnd"/>
            <w:r w:rsidRPr="00CC36C3">
              <w:t xml:space="preserve">) </w:t>
            </w:r>
            <w:proofErr w:type="spellStart"/>
            <w:r w:rsidR="00CC36C3">
              <w:t>xyz</w:t>
            </w:r>
            <w:proofErr w:type="spellEnd"/>
            <w:r w:rsidRPr="00CC36C3">
              <w:t xml:space="preserve"> </w:t>
            </w:r>
            <w:r w:rsidR="00CC36C3">
              <w:t>z</w:t>
            </w:r>
            <w:r w:rsidRPr="00CC36C3">
              <w:t xml:space="preserve"> </w:t>
            </w:r>
            <w:proofErr w:type="spellStart"/>
            <w:r w:rsidR="00CC36C3">
              <w:t>xxxy</w:t>
            </w:r>
            <w:r w:rsidRPr="00CC36C3">
              <w:t>y</w:t>
            </w:r>
            <w:r w:rsidR="00CC36C3">
              <w:t>y</w:t>
            </w:r>
            <w:proofErr w:type="spellEnd"/>
            <w:r w:rsidRPr="00CC36C3">
              <w:t xml:space="preserve"> </w:t>
            </w:r>
            <w:proofErr w:type="spellStart"/>
            <w:r w:rsidR="00CC36C3">
              <w:t>yzxzzzzy</w:t>
            </w:r>
            <w:proofErr w:type="spellEnd"/>
            <w:r w:rsidRPr="00CC36C3">
              <w:t xml:space="preserve"> </w:t>
            </w:r>
            <w:r w:rsidR="00CC36C3">
              <w:t>z</w:t>
            </w:r>
            <w:r w:rsidRPr="00CC36C3">
              <w:t xml:space="preserve"> 5 (</w:t>
            </w:r>
            <w:proofErr w:type="spellStart"/>
            <w:r w:rsidR="00CC36C3">
              <w:t>xzxzzy</w:t>
            </w:r>
            <w:proofErr w:type="spellEnd"/>
            <w:r w:rsidRPr="00CC36C3">
              <w:t xml:space="preserve">) </w:t>
            </w:r>
            <w:proofErr w:type="spellStart"/>
            <w:r w:rsidR="00CC36C3">
              <w:t>xyz</w:t>
            </w:r>
            <w:proofErr w:type="spellEnd"/>
            <w:r w:rsidRPr="00CC36C3">
              <w:t xml:space="preserve"> </w:t>
            </w:r>
            <w:r w:rsidR="00CC36C3">
              <w:t>z</w:t>
            </w:r>
            <w:r w:rsidRPr="00CC36C3">
              <w:t xml:space="preserve"> </w:t>
            </w:r>
            <w:proofErr w:type="spellStart"/>
            <w:r w:rsidR="00CC36C3">
              <w:t>yzzxxy</w:t>
            </w:r>
            <w:r w:rsidRPr="00CC36C3">
              <w:t>y</w:t>
            </w:r>
            <w:r w:rsidR="00CC36C3">
              <w:t>y</w:t>
            </w:r>
            <w:proofErr w:type="spellEnd"/>
            <w:r w:rsidRPr="00CC36C3">
              <w:t xml:space="preserve"> </w:t>
            </w:r>
            <w:proofErr w:type="spellStart"/>
            <w:r w:rsidR="00CC36C3">
              <w:t>yzxzzzzy</w:t>
            </w:r>
            <w:proofErr w:type="spellEnd"/>
            <w:r w:rsidRPr="00CC36C3">
              <w:t xml:space="preserve">. </w:t>
            </w:r>
            <w:proofErr w:type="spellStart"/>
            <w:r w:rsidR="00CC36C3">
              <w:t>Zxyzy</w:t>
            </w:r>
            <w:r w:rsidRPr="00CC36C3">
              <w:t>y</w:t>
            </w:r>
            <w:proofErr w:type="spellEnd"/>
            <w:r w:rsidRPr="00CC36C3">
              <w:t xml:space="preserve"> </w:t>
            </w:r>
            <w:proofErr w:type="spellStart"/>
            <w:r w:rsidR="00CC36C3">
              <w:t>yxxz</w:t>
            </w:r>
            <w:proofErr w:type="spellEnd"/>
            <w:r w:rsidRPr="00CC36C3">
              <w:t xml:space="preserve"> </w:t>
            </w:r>
            <w:proofErr w:type="spellStart"/>
            <w:r w:rsidR="00CC36C3">
              <w:t>yx</w:t>
            </w:r>
            <w:proofErr w:type="spellEnd"/>
            <w:r w:rsidRPr="00CC36C3">
              <w:t xml:space="preserve"> </w:t>
            </w:r>
            <w:proofErr w:type="spellStart"/>
            <w:r w:rsidR="00CC36C3">
              <w:t>yzxxzzz</w:t>
            </w:r>
            <w:proofErr w:type="spellEnd"/>
            <w:r w:rsidRPr="00CC36C3">
              <w:t xml:space="preserve"> </w:t>
            </w:r>
            <w:proofErr w:type="spellStart"/>
            <w:r w:rsidR="00CC36C3">
              <w:t>yzxxzx</w:t>
            </w:r>
            <w:r w:rsidR="00A36934">
              <w:t>y</w:t>
            </w:r>
            <w:proofErr w:type="spellEnd"/>
            <w:r w:rsidRPr="00CC36C3">
              <w:t xml:space="preserve"> </w:t>
            </w:r>
            <w:proofErr w:type="spellStart"/>
            <w:r w:rsidR="00CC36C3">
              <w:t>yzyyyxxyx</w:t>
            </w:r>
            <w:proofErr w:type="spellEnd"/>
            <w:r w:rsidRPr="00CC36C3">
              <w:t xml:space="preserve"> </w:t>
            </w:r>
            <w:proofErr w:type="spellStart"/>
            <w:r w:rsidR="00CC36C3">
              <w:t>xxx</w:t>
            </w:r>
            <w:r w:rsidRPr="00CC36C3">
              <w:t>y</w:t>
            </w:r>
            <w:proofErr w:type="spellEnd"/>
            <w:r w:rsidRPr="00CC36C3">
              <w:t xml:space="preserve"> </w:t>
            </w:r>
            <w:proofErr w:type="spellStart"/>
            <w:r w:rsidR="00A36934">
              <w:t>x</w:t>
            </w:r>
            <w:r w:rsidR="00CC36C3">
              <w:t>zzxxz</w:t>
            </w:r>
            <w:r w:rsidRPr="00CC36C3">
              <w:t>z</w:t>
            </w:r>
            <w:r w:rsidR="00CC36C3">
              <w:t>xyzx</w:t>
            </w:r>
            <w:proofErr w:type="spellEnd"/>
            <w:r w:rsidRPr="00CC36C3">
              <w:t xml:space="preserve"> </w:t>
            </w:r>
            <w:proofErr w:type="spellStart"/>
            <w:r w:rsidR="00CC36C3">
              <w:t>yzxyz</w:t>
            </w:r>
            <w:proofErr w:type="spellEnd"/>
            <w:r w:rsidRPr="00CC36C3">
              <w:t>.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6ADFAABB" w14:textId="25CC8274" w:rsidR="00BD799A" w:rsidRPr="00CC36C3" w:rsidRDefault="008F20C7" w:rsidP="008F20C7">
            <w:pPr>
              <w:pStyle w:val="DE111-txt3"/>
              <w:rPr>
                <w:lang w:val="pl-PL"/>
              </w:rPr>
            </w:pPr>
            <w:r w:rsidRPr="00CC36C3">
              <w:rPr>
                <w:lang w:val="pl-PL"/>
              </w:rPr>
              <w:t>"</w:t>
            </w:r>
            <w:proofErr w:type="spellStart"/>
            <w:r w:rsidR="00CC36C3" w:rsidRPr="00CC36C3">
              <w:rPr>
                <w:lang w:val="pl-PL"/>
              </w:rPr>
              <w:t>X</w:t>
            </w:r>
            <w:r w:rsidRPr="00CC36C3">
              <w:rPr>
                <w:lang w:val="pl-PL"/>
              </w:rPr>
              <w:t>ä</w:t>
            </w:r>
            <w:r w:rsidR="00CC36C3" w:rsidRPr="00CC36C3">
              <w:rPr>
                <w:lang w:val="pl-PL"/>
              </w:rPr>
              <w:t>y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zzzyx</w:t>
            </w:r>
            <w:r w:rsid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 w:rsidRPr="00CC36C3">
              <w:rPr>
                <w:lang w:val="pl-PL"/>
              </w:rPr>
              <w:t>Xy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xzy</w:t>
            </w:r>
            <w:r w:rsidR="00CC36C3">
              <w:rPr>
                <w:lang w:val="pl-PL"/>
              </w:rPr>
              <w:t>yyy</w:t>
            </w:r>
            <w:r w:rsidR="00CC36C3" w:rsidRPr="00CC36C3">
              <w:rPr>
                <w:lang w:val="pl-PL"/>
              </w:rPr>
              <w:t>z</w:t>
            </w:r>
            <w:r w:rsidR="00CC36C3">
              <w:rPr>
                <w:lang w:val="pl-PL"/>
              </w:rPr>
              <w:t>z</w:t>
            </w:r>
            <w:r w:rsidRPr="00CC36C3">
              <w:rPr>
                <w:lang w:val="pl-PL"/>
              </w:rPr>
              <w:t>z</w:t>
            </w:r>
            <w:r w:rsidR="00CC36C3" w:rsidRPr="00CC36C3">
              <w:rPr>
                <w:lang w:val="pl-PL"/>
              </w:rPr>
              <w:t>xz</w:t>
            </w:r>
            <w:r w:rsidR="00CC36C3">
              <w:rPr>
                <w:lang w:val="pl-PL"/>
              </w:rPr>
              <w:t>xy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yy</w:t>
            </w:r>
            <w:proofErr w:type="spellEnd"/>
            <w:r w:rsidRPr="00CC36C3">
              <w:rPr>
                <w:lang w:val="pl-PL"/>
              </w:rPr>
              <w:t xml:space="preserve">" </w:t>
            </w:r>
            <w:proofErr w:type="spellStart"/>
            <w:r w:rsidR="00CC36C3" w:rsidRPr="00CC36C3">
              <w:rPr>
                <w:lang w:val="pl-PL"/>
              </w:rPr>
              <w:t>yx</w:t>
            </w:r>
            <w:r w:rsidR="00CC36C3">
              <w:rPr>
                <w:lang w:val="pl-PL"/>
              </w:rPr>
              <w:t>x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yx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x</w:t>
            </w:r>
            <w:proofErr w:type="spellEnd"/>
            <w:r w:rsidRPr="00CC36C3">
              <w:rPr>
                <w:lang w:val="pl-PL"/>
              </w:rPr>
              <w:t xml:space="preserve">, </w:t>
            </w:r>
            <w:proofErr w:type="spellStart"/>
            <w:r w:rsidR="00CC36C3">
              <w:rPr>
                <w:lang w:val="pl-PL"/>
              </w:rPr>
              <w:t>x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zz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>
              <w:rPr>
                <w:lang w:val="pl-PL"/>
              </w:rPr>
              <w:t>x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>
              <w:rPr>
                <w:lang w:val="pl-PL"/>
              </w:rPr>
              <w:t>Yy</w:t>
            </w:r>
            <w:r w:rsidR="00CC36C3" w:rsidRPr="00CC36C3">
              <w:rPr>
                <w:lang w:val="pl-PL"/>
              </w:rPr>
              <w:t>yx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z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>
              <w:rPr>
                <w:lang w:val="pl-PL"/>
              </w:rPr>
              <w:t>x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 w:rsidRPr="00CC36C3">
              <w:rPr>
                <w:lang w:val="pl-PL"/>
              </w:rPr>
              <w:t>Zxz</w:t>
            </w:r>
            <w:r w:rsidR="00CC36C3">
              <w:rPr>
                <w:lang w:val="pl-PL"/>
              </w:rPr>
              <w:t>zxyy</w:t>
            </w:r>
            <w:r w:rsidR="00CC36C3" w:rsidRPr="00CC36C3">
              <w:rPr>
                <w:lang w:val="pl-PL"/>
              </w:rPr>
              <w:t>z</w:t>
            </w:r>
            <w:r w:rsidR="00CC36C3">
              <w:rPr>
                <w:lang w:val="pl-PL"/>
              </w:rPr>
              <w:t>z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y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z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z</w:t>
            </w:r>
            <w:r w:rsidR="00CC36C3">
              <w:rPr>
                <w:lang w:val="pl-PL"/>
              </w:rPr>
              <w:t>yy</w:t>
            </w:r>
            <w:r w:rsidR="00CC36C3" w:rsidRPr="00CC36C3">
              <w:rPr>
                <w:lang w:val="pl-PL"/>
              </w:rPr>
              <w:t>z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 w:rsidRPr="00CC36C3">
              <w:rPr>
                <w:lang w:val="pl-PL"/>
              </w:rPr>
              <w:t>z</w:t>
            </w:r>
            <w:r w:rsid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 w:rsidRPr="00CC36C3">
              <w:rPr>
                <w:lang w:val="pl-PL"/>
              </w:rPr>
              <w:t>xz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 w:rsidRPr="00CC36C3">
              <w:rPr>
                <w:lang w:val="pl-PL"/>
              </w:rPr>
              <w:t>yx</w:t>
            </w:r>
            <w:r w:rsidR="00CC36C3">
              <w:rPr>
                <w:lang w:val="pl-PL"/>
              </w:rPr>
              <w:t>zx</w:t>
            </w:r>
            <w:r w:rsidR="00CC36C3" w:rsidRPr="00CC36C3">
              <w:rPr>
                <w:lang w:val="pl-PL"/>
              </w:rPr>
              <w:t>z</w:t>
            </w:r>
            <w:r w:rsidR="00CC36C3">
              <w:rPr>
                <w:lang w:val="pl-PL"/>
              </w:rPr>
              <w:t>yyx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>
              <w:rPr>
                <w:lang w:val="pl-PL"/>
              </w:rPr>
              <w:t>Yzy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x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v</w:t>
            </w:r>
            <w:r w:rsidR="00CC36C3">
              <w:rPr>
                <w:lang w:val="pl-PL"/>
              </w:rPr>
              <w:t>zy</w:t>
            </w:r>
            <w:r w:rsidRPr="00CC36C3">
              <w:rPr>
                <w:lang w:val="pl-PL"/>
              </w:rPr>
              <w:t>ü</w:t>
            </w:r>
            <w:r w:rsidR="00CC36C3" w:rsidRPr="00CC36C3">
              <w:rPr>
                <w:lang w:val="pl-PL"/>
              </w:rPr>
              <w:t>yx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zxyx</w:t>
            </w:r>
            <w:r w:rsidR="00CC36C3">
              <w:rPr>
                <w:lang w:val="pl-PL"/>
              </w:rPr>
              <w:t>yx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xy</w:t>
            </w:r>
            <w:r w:rsid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>
              <w:rPr>
                <w:lang w:val="pl-PL"/>
              </w:rPr>
              <w:t>zx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>
              <w:rPr>
                <w:lang w:val="pl-PL"/>
              </w:rPr>
              <w:t>z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zzx</w:t>
            </w:r>
            <w:r w:rsid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 w:rsidRPr="00CC36C3">
              <w:rPr>
                <w:lang w:val="pl-PL"/>
              </w:rPr>
              <w:t>xz</w:t>
            </w:r>
            <w:r w:rsidR="00CC36C3">
              <w:rPr>
                <w:lang w:val="pl-PL"/>
              </w:rPr>
              <w:t>z</w:t>
            </w:r>
            <w:proofErr w:type="spellEnd"/>
            <w:r w:rsidRPr="00CC36C3">
              <w:rPr>
                <w:lang w:val="pl-PL"/>
              </w:rPr>
              <w:t xml:space="preserve"> 4 (</w:t>
            </w:r>
            <w:proofErr w:type="spellStart"/>
            <w:r w:rsidRPr="00CC36C3">
              <w:rPr>
                <w:lang w:val="pl-PL"/>
              </w:rPr>
              <w:t>v</w:t>
            </w:r>
            <w:r w:rsidR="00CC36C3" w:rsidRPr="00CC36C3">
              <w:rPr>
                <w:lang w:val="pl-PL"/>
              </w:rPr>
              <w:t>zx</w:t>
            </w:r>
            <w:r w:rsid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) </w:t>
            </w:r>
            <w:proofErr w:type="spellStart"/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yxz</w:t>
            </w:r>
            <w:r w:rsidR="00CC36C3">
              <w:rPr>
                <w:lang w:val="pl-PL"/>
              </w:rPr>
              <w:t>xzx</w:t>
            </w:r>
            <w:r w:rsidR="00CC36C3" w:rsidRPr="00CC36C3">
              <w:rPr>
                <w:lang w:val="pl-PL"/>
              </w:rPr>
              <w:t>xzx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 w:rsidRPr="00CC36C3">
              <w:rPr>
                <w:lang w:val="pl-PL"/>
              </w:rPr>
              <w:t>z</w:t>
            </w:r>
            <w:r w:rsid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>
              <w:rPr>
                <w:lang w:val="pl-PL"/>
              </w:rPr>
              <w:t>Yzy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x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 w:rsidRPr="00CC36C3">
              <w:rPr>
                <w:lang w:val="pl-PL"/>
              </w:rPr>
              <w:t>yx</w:t>
            </w:r>
            <w:r w:rsidR="00CC36C3">
              <w:rPr>
                <w:lang w:val="pl-PL"/>
              </w:rPr>
              <w:t>xy</w:t>
            </w:r>
            <w:r w:rsidR="00CC36C3" w:rsidRPr="00CC36C3">
              <w:rPr>
                <w:lang w:val="pl-PL"/>
              </w:rPr>
              <w:t>xzx</w:t>
            </w:r>
            <w:r w:rsid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 w:rsidRPr="00CC36C3">
              <w:rPr>
                <w:lang w:val="pl-PL"/>
              </w:rPr>
              <w:t>yx</w:t>
            </w:r>
            <w:r w:rsidR="00CC36C3">
              <w:rPr>
                <w:lang w:val="pl-PL"/>
              </w:rPr>
              <w:t>yy</w:t>
            </w:r>
            <w:proofErr w:type="spellEnd"/>
            <w:r w:rsidRPr="00CC36C3">
              <w:rPr>
                <w:lang w:val="pl-PL"/>
              </w:rPr>
              <w:t xml:space="preserve">. </w:t>
            </w:r>
            <w:proofErr w:type="spellStart"/>
            <w:r w:rsidRPr="00CC36C3">
              <w:rPr>
                <w:lang w:val="pl-PL"/>
              </w:rPr>
              <w:t>Z</w:t>
            </w:r>
            <w:r w:rsidR="00CC36C3">
              <w:rPr>
                <w:lang w:val="pl-PL"/>
              </w:rPr>
              <w:t>yy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 w:rsidRPr="00CC36C3">
              <w:rPr>
                <w:lang w:val="pl-PL"/>
              </w:rPr>
              <w:t>Yxz</w:t>
            </w:r>
            <w:r w:rsidR="00CC36C3">
              <w:rPr>
                <w:lang w:val="pl-PL"/>
              </w:rPr>
              <w:t>zx</w:t>
            </w:r>
            <w:r w:rsidR="00CC36C3" w:rsidRPr="00CC36C3">
              <w:rPr>
                <w:lang w:val="pl-PL"/>
              </w:rPr>
              <w:t>zxz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zx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yx</w:t>
            </w:r>
            <w:r w:rsid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>
              <w:rPr>
                <w:lang w:val="pl-PL"/>
              </w:rPr>
              <w:t>x</w:t>
            </w:r>
            <w:r w:rsidR="00CC36C3" w:rsidRPr="00CC36C3">
              <w:rPr>
                <w:lang w:val="pl-PL"/>
              </w:rPr>
              <w:t>zx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>
              <w:rPr>
                <w:lang w:val="pl-PL"/>
              </w:rPr>
              <w:t>X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yx</w:t>
            </w:r>
            <w:r w:rsidR="00CC36C3" w:rsidRPr="00CC36C3">
              <w:rPr>
                <w:lang w:val="pl-PL"/>
              </w:rPr>
              <w:t>xzx</w:t>
            </w:r>
            <w:r w:rsid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>
              <w:rPr>
                <w:lang w:val="pl-PL"/>
              </w:rPr>
              <w:t>x</w:t>
            </w:r>
            <w:r w:rsidR="00CC36C3" w:rsidRPr="00CC36C3">
              <w:rPr>
                <w:lang w:val="pl-PL"/>
              </w:rPr>
              <w:t>zx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 w:rsidRPr="00CC36C3">
              <w:rPr>
                <w:lang w:val="pl-PL"/>
              </w:rPr>
              <w:t>Yx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xz</w:t>
            </w:r>
            <w:r w:rsidR="00CC36C3">
              <w:rPr>
                <w:lang w:val="pl-PL"/>
              </w:rPr>
              <w:t>xzx</w:t>
            </w:r>
            <w:r w:rsidR="00CC36C3" w:rsidRPr="00CC36C3">
              <w:rPr>
                <w:lang w:val="pl-PL"/>
              </w:rPr>
              <w:t>xzz</w:t>
            </w:r>
            <w:r w:rsidR="00CC36C3">
              <w:rPr>
                <w:lang w:val="pl-PL"/>
              </w:rPr>
              <w:t>yy</w:t>
            </w:r>
            <w:r w:rsidR="00CC36C3" w:rsidRPr="00CC36C3">
              <w:rPr>
                <w:lang w:val="pl-PL"/>
              </w:rPr>
              <w:t>z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v</w:t>
            </w:r>
            <w:r w:rsidR="00CC36C3">
              <w:rPr>
                <w:lang w:val="pl-PL"/>
              </w:rPr>
              <w:t>zy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>
              <w:rPr>
                <w:lang w:val="pl-PL"/>
              </w:rPr>
              <w:t>X</w:t>
            </w:r>
            <w:r w:rsidR="00CC36C3" w:rsidRPr="00CC36C3">
              <w:rPr>
                <w:lang w:val="pl-PL"/>
              </w:rPr>
              <w:t>zx</w:t>
            </w:r>
            <w:r w:rsidR="00CC36C3">
              <w:rPr>
                <w:lang w:val="pl-PL"/>
              </w:rPr>
              <w:t>yzx</w:t>
            </w:r>
            <w:r w:rsidR="00CC36C3" w:rsidRPr="00CC36C3">
              <w:rPr>
                <w:lang w:val="pl-PL"/>
              </w:rPr>
              <w:t>zxz</w:t>
            </w:r>
            <w:r w:rsidR="00CC36C3">
              <w:rPr>
                <w:lang w:val="pl-PL"/>
              </w:rPr>
              <w:t>zxyy</w:t>
            </w:r>
            <w:r w:rsidR="00CC36C3" w:rsidRPr="00CC36C3">
              <w:rPr>
                <w:lang w:val="pl-PL"/>
              </w:rPr>
              <w:t>zx</w:t>
            </w:r>
            <w:r w:rsid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v</w:t>
            </w:r>
            <w:r w:rsidR="00CC36C3">
              <w:rPr>
                <w:lang w:val="pl-PL"/>
              </w:rPr>
              <w:t>zy</w:t>
            </w:r>
            <w:proofErr w:type="spellEnd"/>
            <w:r w:rsidRPr="00CC36C3">
              <w:rPr>
                <w:lang w:val="pl-PL"/>
              </w:rPr>
              <w:t xml:space="preserve"> 3 (</w:t>
            </w:r>
            <w:proofErr w:type="spellStart"/>
            <w:r w:rsidR="00CC36C3">
              <w:rPr>
                <w:lang w:val="pl-PL"/>
              </w:rPr>
              <w:t>xy</w:t>
            </w:r>
            <w:r w:rsidR="00CC36C3" w:rsidRPr="00CC36C3">
              <w:rPr>
                <w:lang w:val="pl-PL"/>
              </w:rPr>
              <w:t>xz</w:t>
            </w:r>
            <w:proofErr w:type="spellEnd"/>
            <w:r w:rsidRPr="00CC36C3">
              <w:rPr>
                <w:lang w:val="pl-PL"/>
              </w:rPr>
              <w:t xml:space="preserve">) </w:t>
            </w:r>
            <w:proofErr w:type="spellStart"/>
            <w:r w:rsidR="00CC36C3">
              <w:rPr>
                <w:lang w:val="pl-PL"/>
              </w:rPr>
              <w:t>X</w:t>
            </w:r>
            <w:r w:rsidR="00CC36C3" w:rsidRPr="00CC36C3">
              <w:rPr>
                <w:lang w:val="pl-PL"/>
              </w:rPr>
              <w:t>xzx</w:t>
            </w:r>
            <w:r w:rsid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 w:rsidRPr="00CC36C3">
              <w:rPr>
                <w:lang w:val="pl-PL"/>
              </w:rPr>
              <w:t>z</w:t>
            </w:r>
            <w:r w:rsid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 w:rsidRPr="00CC36C3">
              <w:rPr>
                <w:lang w:val="pl-PL"/>
              </w:rPr>
              <w:t>xz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>
              <w:rPr>
                <w:lang w:val="pl-PL"/>
              </w:rPr>
              <w:t>Yzy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x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>
              <w:rPr>
                <w:lang w:val="pl-PL"/>
              </w:rPr>
              <w:t>yyx</w:t>
            </w:r>
            <w:proofErr w:type="spellEnd"/>
            <w:r w:rsidRPr="00CC36C3">
              <w:rPr>
                <w:lang w:val="pl-PL"/>
              </w:rPr>
              <w:t xml:space="preserve"> 5 (</w:t>
            </w:r>
            <w:proofErr w:type="spellStart"/>
            <w:r w:rsidR="00CC36C3" w:rsidRPr="00CC36C3">
              <w:rPr>
                <w:lang w:val="pl-PL"/>
              </w:rPr>
              <w:t>y</w:t>
            </w:r>
            <w:r w:rsidRPr="00CC36C3">
              <w:rPr>
                <w:lang w:val="pl-PL"/>
              </w:rPr>
              <w:t>ü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) </w:t>
            </w:r>
            <w:proofErr w:type="spellStart"/>
            <w:r w:rsidR="00CC36C3">
              <w:rPr>
                <w:lang w:val="pl-PL"/>
              </w:rPr>
              <w:t>X</w:t>
            </w:r>
            <w:r w:rsidR="00CC36C3" w:rsidRPr="00CC36C3">
              <w:rPr>
                <w:lang w:val="pl-PL"/>
              </w:rPr>
              <w:t>xzx</w:t>
            </w:r>
            <w:r w:rsid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 w:rsidRPr="00CC36C3">
              <w:rPr>
                <w:lang w:val="pl-PL"/>
              </w:rPr>
              <w:t>z</w:t>
            </w:r>
            <w:r w:rsid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 w:rsidRPr="00CC36C3">
              <w:rPr>
                <w:lang w:val="pl-PL"/>
              </w:rPr>
              <w:t>Y</w:t>
            </w:r>
            <w:r w:rsidR="00CC36C3">
              <w:rPr>
                <w:lang w:val="pl-PL"/>
              </w:rPr>
              <w:t>z</w:t>
            </w:r>
            <w:r w:rsidR="00CC36C3" w:rsidRPr="00CC36C3">
              <w:rPr>
                <w:lang w:val="pl-PL"/>
              </w:rPr>
              <w:t>zzx</w:t>
            </w:r>
            <w:r w:rsidR="00CC36C3">
              <w:rPr>
                <w:lang w:val="pl-PL"/>
              </w:rPr>
              <w:t>yzy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x</w:t>
            </w:r>
            <w:proofErr w:type="spellEnd"/>
            <w:r w:rsidRPr="00CC36C3">
              <w:rPr>
                <w:lang w:val="pl-PL"/>
              </w:rPr>
              <w:t xml:space="preserve">.  </w:t>
            </w:r>
            <w:proofErr w:type="spellStart"/>
            <w:r w:rsidR="00CC36C3">
              <w:rPr>
                <w:lang w:val="pl-PL"/>
              </w:rPr>
              <w:t>X</w:t>
            </w:r>
            <w:r w:rsidR="00CC36C3" w:rsidRPr="00CC36C3">
              <w:rPr>
                <w:lang w:val="pl-PL"/>
              </w:rPr>
              <w:t>zx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>
              <w:rPr>
                <w:lang w:val="pl-PL"/>
              </w:rPr>
              <w:t>X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yx</w:t>
            </w:r>
            <w:r w:rsidR="00CC36C3" w:rsidRPr="00CC36C3">
              <w:rPr>
                <w:lang w:val="pl-PL"/>
              </w:rPr>
              <w:t>xzx</w:t>
            </w:r>
            <w:r w:rsid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>
              <w:rPr>
                <w:lang w:val="pl-PL"/>
              </w:rPr>
              <w:t>z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yx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 w:rsidRPr="00CC36C3">
              <w:rPr>
                <w:lang w:val="pl-PL"/>
              </w:rPr>
              <w:t>y</w:t>
            </w:r>
            <w:r w:rsidR="00CC36C3">
              <w:rPr>
                <w:lang w:val="pl-PL"/>
              </w:rPr>
              <w:t>zyx</w:t>
            </w:r>
            <w:r w:rsidR="00CC36C3" w:rsidRPr="00CC36C3">
              <w:rPr>
                <w:lang w:val="pl-PL"/>
              </w:rPr>
              <w:t>zx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yx</w:t>
            </w:r>
            <w:r w:rsidR="00CC36C3">
              <w:rPr>
                <w:lang w:val="pl-PL"/>
              </w:rPr>
              <w:t>yx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 w:rsidRPr="00CC36C3">
              <w:rPr>
                <w:lang w:val="pl-PL"/>
              </w:rPr>
              <w:t>yx</w:t>
            </w:r>
            <w:r w:rsidR="00CC36C3">
              <w:rPr>
                <w:lang w:val="pl-PL"/>
              </w:rPr>
              <w:t>zx</w:t>
            </w:r>
            <w:r w:rsidR="00CC36C3" w:rsidRPr="00CC36C3">
              <w:rPr>
                <w:lang w:val="pl-PL"/>
              </w:rPr>
              <w:t>z</w:t>
            </w:r>
            <w:r w:rsidR="00CC36C3">
              <w:rPr>
                <w:lang w:val="pl-PL"/>
              </w:rPr>
              <w:t>yyx</w:t>
            </w:r>
            <w:r w:rsidR="00CC36C3" w:rsidRPr="00CC36C3">
              <w:rPr>
                <w:lang w:val="pl-PL"/>
              </w:rPr>
              <w:t>x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>
              <w:rPr>
                <w:lang w:val="pl-PL"/>
              </w:rPr>
              <w:t>X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yy</w:t>
            </w:r>
            <w:r w:rsidR="00CC36C3" w:rsidRPr="00CC36C3">
              <w:rPr>
                <w:lang w:val="pl-PL"/>
              </w:rPr>
              <w:t>z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x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 w:rsidRPr="00CC36C3">
              <w:rPr>
                <w:lang w:val="pl-PL"/>
              </w:rPr>
              <w:t>y</w:t>
            </w:r>
            <w:r w:rsidRPr="00CC36C3">
              <w:rPr>
                <w:lang w:val="pl-PL"/>
              </w:rPr>
              <w:t>ü</w:t>
            </w:r>
            <w:r w:rsid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>
              <w:rPr>
                <w:lang w:val="pl-PL"/>
              </w:rPr>
              <w:t>x</w:t>
            </w:r>
            <w:r w:rsidR="00CC36C3" w:rsidRPr="00CC36C3">
              <w:rPr>
                <w:lang w:val="pl-PL"/>
              </w:rPr>
              <w:t>zx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y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z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z</w:t>
            </w:r>
            <w:r w:rsidR="00CC36C3">
              <w:rPr>
                <w:lang w:val="pl-PL"/>
              </w:rPr>
              <w:t>yy</w:t>
            </w:r>
            <w:r w:rsidR="00CC36C3" w:rsidRPr="00CC36C3">
              <w:rPr>
                <w:lang w:val="pl-PL"/>
              </w:rPr>
              <w:t>z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v</w:t>
            </w:r>
            <w:r w:rsidR="00CC36C3">
              <w:rPr>
                <w:lang w:val="pl-PL"/>
              </w:rPr>
              <w:t>zy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>
              <w:rPr>
                <w:lang w:val="pl-PL"/>
              </w:rPr>
              <w:t>X</w:t>
            </w:r>
            <w:r w:rsidR="00CC36C3" w:rsidRPr="00CC36C3">
              <w:rPr>
                <w:lang w:val="pl-PL"/>
              </w:rPr>
              <w:t>zx</w:t>
            </w:r>
            <w:r w:rsidR="00CC36C3">
              <w:rPr>
                <w:lang w:val="pl-PL"/>
              </w:rPr>
              <w:t>yzx</w:t>
            </w:r>
            <w:r w:rsidR="00CC36C3" w:rsidRPr="00CC36C3">
              <w:rPr>
                <w:lang w:val="pl-PL"/>
              </w:rPr>
              <w:t>zxz</w:t>
            </w:r>
            <w:r w:rsidR="00CC36C3">
              <w:rPr>
                <w:lang w:val="pl-PL"/>
              </w:rPr>
              <w:t>zxyy</w:t>
            </w:r>
            <w:r w:rsidR="00CC36C3" w:rsidRPr="00CC36C3">
              <w:rPr>
                <w:lang w:val="pl-PL"/>
              </w:rPr>
              <w:t>zx</w:t>
            </w:r>
            <w:r w:rsid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 w:rsidRPr="00CC36C3">
              <w:rPr>
                <w:lang w:val="pl-PL"/>
              </w:rPr>
              <w:t>yx</w:t>
            </w:r>
            <w:r w:rsidR="00CC36C3">
              <w:rPr>
                <w:lang w:val="pl-PL"/>
              </w:rPr>
              <w:t>zx</w:t>
            </w:r>
            <w:r w:rsidR="00CC36C3" w:rsidRPr="00CC36C3">
              <w:rPr>
                <w:lang w:val="pl-PL"/>
              </w:rPr>
              <w:t>zxzx</w:t>
            </w:r>
            <w:r w:rsid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>.</w:t>
            </w:r>
          </w:p>
        </w:tc>
      </w:tr>
      <w:tr w:rsidR="00B13755" w:rsidRPr="00CC36C3" w14:paraId="5493D957" w14:textId="77777777" w:rsidTr="004868DD">
        <w:tc>
          <w:tcPr>
            <w:tcW w:w="5103" w:type="dxa"/>
            <w:tcBorders>
              <w:right w:val="single" w:sz="4" w:space="0" w:color="auto"/>
            </w:tcBorders>
          </w:tcPr>
          <w:p w14:paraId="4D6FB9BA" w14:textId="120D41BD" w:rsidR="00B13755" w:rsidRPr="00CC36C3" w:rsidRDefault="005E6F8F" w:rsidP="005E6F8F">
            <w:pPr>
              <w:pStyle w:val="PL11-tre1"/>
            </w:pPr>
            <w:proofErr w:type="spellStart"/>
            <w:r w:rsidRPr="00CC36C3">
              <w:t>Z</w:t>
            </w:r>
            <w:r w:rsidR="00CC36C3">
              <w:t>zxzxyzzyzzyzx</w:t>
            </w:r>
            <w:proofErr w:type="spellEnd"/>
            <w:r w:rsidRPr="00CC36C3">
              <w:t xml:space="preserve"> </w:t>
            </w:r>
            <w:proofErr w:type="spellStart"/>
            <w:r w:rsidR="00CC36C3">
              <w:t>zz</w:t>
            </w:r>
            <w:r w:rsidRPr="00CC36C3">
              <w:t>z</w:t>
            </w:r>
            <w:r w:rsidR="00CC36C3">
              <w:t>xzyzx</w:t>
            </w:r>
            <w:proofErr w:type="spellEnd"/>
            <w:r w:rsidRPr="00CC36C3">
              <w:t xml:space="preserve"> </w:t>
            </w:r>
            <w:proofErr w:type="spellStart"/>
            <w:r w:rsidR="00CC36C3">
              <w:t>yzxyzz</w:t>
            </w:r>
            <w:proofErr w:type="spellEnd"/>
            <w:r w:rsidRPr="00CC36C3">
              <w:t xml:space="preserve"> </w:t>
            </w:r>
            <w:proofErr w:type="spellStart"/>
            <w:r w:rsidR="00CC36C3">
              <w:t>zyxxxx</w:t>
            </w:r>
            <w:proofErr w:type="spellEnd"/>
            <w:r w:rsidRPr="00CC36C3">
              <w:t xml:space="preserve"> </w:t>
            </w:r>
            <w:proofErr w:type="spellStart"/>
            <w:r w:rsidR="00CC36C3">
              <w:t>Yyzzz</w:t>
            </w:r>
            <w:proofErr w:type="spellEnd"/>
            <w:r w:rsidRPr="00CC36C3">
              <w:t xml:space="preserve"> </w:t>
            </w:r>
            <w:proofErr w:type="spellStart"/>
            <w:r w:rsidR="00CC36C3">
              <w:t>yxx</w:t>
            </w:r>
            <w:r w:rsidRPr="00CC36C3">
              <w:t>z</w:t>
            </w:r>
            <w:r w:rsidR="00CC36C3">
              <w:t>zx</w:t>
            </w:r>
            <w:proofErr w:type="spellEnd"/>
            <w:r w:rsidRPr="00CC36C3">
              <w:t xml:space="preserve"> </w:t>
            </w:r>
            <w:proofErr w:type="spellStart"/>
            <w:r w:rsidR="00A36934">
              <w:t>x</w:t>
            </w:r>
            <w:r w:rsidR="00CC36C3">
              <w:t>zzxxz</w:t>
            </w:r>
            <w:r w:rsidRPr="00CC36C3">
              <w:t>zy</w:t>
            </w:r>
            <w:r w:rsidR="00CC36C3">
              <w:t>x</w:t>
            </w:r>
            <w:proofErr w:type="spellEnd"/>
            <w:r w:rsidRPr="00CC36C3">
              <w:t xml:space="preserve"> </w:t>
            </w:r>
            <w:proofErr w:type="spellStart"/>
            <w:r w:rsidR="00CC36C3">
              <w:t>z</w:t>
            </w:r>
            <w:r w:rsidRPr="00CC36C3">
              <w:t>y</w:t>
            </w:r>
            <w:r w:rsidR="00CC36C3">
              <w:t>xzz</w:t>
            </w:r>
            <w:r w:rsidRPr="00CC36C3">
              <w:t>z</w:t>
            </w:r>
            <w:r w:rsidR="00CC36C3">
              <w:t>yzx</w:t>
            </w:r>
            <w:proofErr w:type="spellEnd"/>
            <w:r w:rsidRPr="00CC36C3">
              <w:t xml:space="preserve"> </w:t>
            </w:r>
            <w:proofErr w:type="spellStart"/>
            <w:r w:rsidR="00CC36C3">
              <w:t>zzzyz</w:t>
            </w:r>
            <w:r w:rsidR="00A36934">
              <w:t>x</w:t>
            </w:r>
            <w:r w:rsidR="00CC36C3">
              <w:t>zzx</w:t>
            </w:r>
            <w:proofErr w:type="spellEnd"/>
            <w:r w:rsidRPr="00CC36C3">
              <w:t>.</w:t>
            </w:r>
            <w:r w:rsidR="00BD799A" w:rsidRPr="00CC36C3">
              <w:t xml:space="preserve"> 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5234F47A" w14:textId="735E1D6E" w:rsidR="00B13755" w:rsidRPr="00CC36C3" w:rsidRDefault="00CC36C3" w:rsidP="00B13755">
            <w:pPr>
              <w:pStyle w:val="DE11-txt1"/>
              <w:rPr>
                <w:lang w:val="pl-PL"/>
              </w:rPr>
            </w:pP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x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xzzx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="00BA783E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yyy</w:t>
            </w:r>
            <w:r w:rsidRPr="00CC36C3">
              <w:rPr>
                <w:lang w:val="pl-PL"/>
              </w:rPr>
              <w:t>z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yxzzx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Zxz</w:t>
            </w:r>
            <w:r>
              <w:rPr>
                <w:lang w:val="pl-PL"/>
              </w:rPr>
              <w:t>zxyy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yz</w:t>
            </w:r>
            <w:r w:rsidR="00BA783E" w:rsidRPr="00CC36C3">
              <w:rPr>
                <w:lang w:val="pl-PL"/>
              </w:rPr>
              <w:t>ö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zzzy</w:t>
            </w:r>
            <w:proofErr w:type="spellEnd"/>
            <w:r w:rsidR="00BA783E" w:rsidRPr="00CC36C3">
              <w:rPr>
                <w:lang w:val="pl-PL"/>
              </w:rPr>
              <w:t>.</w:t>
            </w:r>
          </w:p>
        </w:tc>
      </w:tr>
      <w:tr w:rsidR="00BD799A" w:rsidRPr="00CC36C3" w14:paraId="5F1B3084" w14:textId="77777777" w:rsidTr="004868DD">
        <w:tc>
          <w:tcPr>
            <w:tcW w:w="5103" w:type="dxa"/>
            <w:tcBorders>
              <w:right w:val="single" w:sz="4" w:space="0" w:color="auto"/>
            </w:tcBorders>
          </w:tcPr>
          <w:p w14:paraId="440FDABD" w14:textId="1DF3EFFF" w:rsidR="00BD799A" w:rsidRPr="00CC36C3" w:rsidRDefault="00CC36C3" w:rsidP="005E6F8F">
            <w:pPr>
              <w:pStyle w:val="PL11-tre1"/>
            </w:pPr>
            <w:proofErr w:type="spellStart"/>
            <w:r>
              <w:t>Yzxxzzxy</w:t>
            </w:r>
            <w:proofErr w:type="spellEnd"/>
            <w:r w:rsidR="00BD799A" w:rsidRPr="00CC36C3">
              <w:t xml:space="preserve"> </w:t>
            </w:r>
            <w:proofErr w:type="spellStart"/>
            <w:r w:rsidR="00A36934">
              <w:t>x</w:t>
            </w:r>
            <w:r>
              <w:t>zzxxz</w:t>
            </w:r>
            <w:r w:rsidR="00BD799A" w:rsidRPr="00CC36C3">
              <w:t>z</w:t>
            </w:r>
            <w:r>
              <w:t>xyzx</w:t>
            </w:r>
            <w:proofErr w:type="spellEnd"/>
            <w:r w:rsidR="00BD799A" w:rsidRPr="00CC36C3">
              <w:t xml:space="preserve"> </w:t>
            </w:r>
            <w:proofErr w:type="spellStart"/>
            <w:r>
              <w:t>yzxyz</w:t>
            </w:r>
            <w:proofErr w:type="spellEnd"/>
            <w:r w:rsidR="00BD799A" w:rsidRPr="00CC36C3">
              <w:t xml:space="preserve"> </w:t>
            </w:r>
            <w:proofErr w:type="spellStart"/>
            <w:r>
              <w:t>yxx</w:t>
            </w:r>
            <w:r w:rsidR="00BD799A" w:rsidRPr="00CC36C3">
              <w:t>z</w:t>
            </w:r>
            <w:r>
              <w:t>zx</w:t>
            </w:r>
            <w:proofErr w:type="spellEnd"/>
            <w:r w:rsidR="00BD799A" w:rsidRPr="00CC36C3">
              <w:t xml:space="preserve"> </w:t>
            </w:r>
            <w:proofErr w:type="spellStart"/>
            <w:r w:rsidR="00BD799A" w:rsidRPr="00CC36C3">
              <w:t>z</w:t>
            </w:r>
            <w:r>
              <w:t>xzxxyzz</w:t>
            </w:r>
            <w:r w:rsidR="00BD799A" w:rsidRPr="00CC36C3">
              <w:t>z</w:t>
            </w:r>
            <w:r>
              <w:t>z</w:t>
            </w:r>
            <w:proofErr w:type="spellEnd"/>
            <w:r w:rsidR="00BD799A" w:rsidRPr="00CC36C3">
              <w:t xml:space="preserve"> </w:t>
            </w:r>
            <w:proofErr w:type="spellStart"/>
            <w:r>
              <w:t>zzxx</w:t>
            </w:r>
            <w:r w:rsidR="00BD799A" w:rsidRPr="00CC36C3">
              <w:t>z</w:t>
            </w:r>
            <w:r>
              <w:t>zyx</w:t>
            </w:r>
            <w:proofErr w:type="spellEnd"/>
            <w:r w:rsidR="00BD799A" w:rsidRPr="00CC36C3">
              <w:t xml:space="preserve"> </w:t>
            </w:r>
            <w:proofErr w:type="spellStart"/>
            <w:r w:rsidR="00BD799A" w:rsidRPr="00CC36C3">
              <w:t>Z</w:t>
            </w:r>
            <w:r>
              <w:t>zxzxyzzxxzz</w:t>
            </w:r>
            <w:r w:rsidR="00BD799A" w:rsidRPr="00CC36C3">
              <w:t>y</w:t>
            </w:r>
            <w:proofErr w:type="spellEnd"/>
            <w:r w:rsidR="00BD799A" w:rsidRPr="00CC36C3">
              <w:t xml:space="preserve"> (</w:t>
            </w:r>
            <w:proofErr w:type="spellStart"/>
            <w:r>
              <w:t>Xzxyzzz</w:t>
            </w:r>
            <w:proofErr w:type="spellEnd"/>
            <w:r w:rsidR="00BD799A" w:rsidRPr="00CC36C3">
              <w:t>)</w:t>
            </w:r>
            <w:r w:rsidR="00A74D9F" w:rsidRPr="00CC36C3">
              <w:t xml:space="preserve">. </w:t>
            </w:r>
            <w:proofErr w:type="spellStart"/>
            <w:r>
              <w:t>Zxyzy</w:t>
            </w:r>
            <w:r w:rsidR="00BD799A" w:rsidRPr="00CC36C3">
              <w:t>y</w:t>
            </w:r>
            <w:proofErr w:type="spellEnd"/>
            <w:r w:rsidR="00BD799A" w:rsidRPr="00CC36C3">
              <w:t xml:space="preserve"> </w:t>
            </w:r>
            <w:proofErr w:type="spellStart"/>
            <w:r>
              <w:t>xzxyz</w:t>
            </w:r>
            <w:r w:rsidR="00BD799A" w:rsidRPr="00CC36C3">
              <w:t>z</w:t>
            </w:r>
            <w:r>
              <w:t>z</w:t>
            </w:r>
            <w:r w:rsidR="00BD799A" w:rsidRPr="00CC36C3">
              <w:t>z</w:t>
            </w:r>
            <w:r>
              <w:t>xxz</w:t>
            </w:r>
            <w:proofErr w:type="spellEnd"/>
            <w:r w:rsidR="00BD799A" w:rsidRPr="00CC36C3">
              <w:t xml:space="preserve"> </w:t>
            </w:r>
            <w:proofErr w:type="spellStart"/>
            <w:r>
              <w:t>xxyxx</w:t>
            </w:r>
            <w:proofErr w:type="spellEnd"/>
            <w:r w:rsidR="00A74D9F" w:rsidRPr="00CC36C3">
              <w:t xml:space="preserve"> </w:t>
            </w:r>
            <w:proofErr w:type="spellStart"/>
            <w:r>
              <w:t>yzxzzzz</w:t>
            </w:r>
            <w:r w:rsidR="00A36934">
              <w:t>xy</w:t>
            </w:r>
            <w:proofErr w:type="spellEnd"/>
            <w:r w:rsidR="00BD799A" w:rsidRPr="00CC36C3">
              <w:t xml:space="preserve"> </w:t>
            </w:r>
            <w:proofErr w:type="spellStart"/>
            <w:r w:rsidR="00A36934">
              <w:t>x</w:t>
            </w:r>
            <w:r>
              <w:t>zzxxz</w:t>
            </w:r>
            <w:r w:rsidR="00A74D9F" w:rsidRPr="00CC36C3">
              <w:t>z</w:t>
            </w:r>
            <w:r>
              <w:t>xyzx</w:t>
            </w:r>
            <w:proofErr w:type="spellEnd"/>
            <w:r w:rsidR="00A74D9F" w:rsidRPr="00CC36C3">
              <w:t xml:space="preserve"> </w:t>
            </w:r>
            <w:proofErr w:type="spellStart"/>
            <w:r>
              <w:t>yzxyz</w:t>
            </w:r>
            <w:proofErr w:type="spellEnd"/>
            <w:r w:rsidR="00A74D9F" w:rsidRPr="00CC36C3">
              <w:t xml:space="preserve"> </w:t>
            </w:r>
            <w:proofErr w:type="spellStart"/>
            <w:r>
              <w:t>xy</w:t>
            </w:r>
            <w:r w:rsidR="00A74D9F" w:rsidRPr="00CC36C3">
              <w:t>z</w:t>
            </w:r>
            <w:r>
              <w:t>x</w:t>
            </w:r>
            <w:r w:rsidR="00A74D9F" w:rsidRPr="00CC36C3">
              <w:t>z</w:t>
            </w:r>
            <w:proofErr w:type="spellEnd"/>
            <w:r w:rsidR="00A74D9F" w:rsidRPr="00CC36C3">
              <w:t xml:space="preserve"> </w:t>
            </w:r>
            <w:proofErr w:type="spellStart"/>
            <w:r w:rsidR="00A74D9F" w:rsidRPr="00CC36C3">
              <w:t>Z</w:t>
            </w:r>
            <w:r>
              <w:t>zxzxyzzyzzyzx</w:t>
            </w:r>
            <w:proofErr w:type="spellEnd"/>
            <w:r w:rsidR="00A74D9F" w:rsidRPr="00CC36C3">
              <w:t xml:space="preserve"> </w:t>
            </w:r>
            <w:r>
              <w:t>z</w:t>
            </w:r>
            <w:r w:rsidR="00A74D9F" w:rsidRPr="00CC36C3">
              <w:t xml:space="preserve"> </w:t>
            </w:r>
            <w:proofErr w:type="spellStart"/>
            <w:r>
              <w:t>zyy</w:t>
            </w:r>
            <w:r w:rsidR="00A74D9F" w:rsidRPr="00CC36C3">
              <w:t>y</w:t>
            </w:r>
            <w:r>
              <w:t>zy</w:t>
            </w:r>
            <w:proofErr w:type="spellEnd"/>
            <w:r w:rsidR="00A74D9F" w:rsidRPr="00CC36C3">
              <w:t xml:space="preserve"> </w:t>
            </w:r>
            <w:proofErr w:type="spellStart"/>
            <w:r>
              <w:t>yzxxzzxzy</w:t>
            </w:r>
            <w:proofErr w:type="spellEnd"/>
            <w:r w:rsidR="00A74D9F" w:rsidRPr="00CC36C3">
              <w:t xml:space="preserve"> </w:t>
            </w:r>
            <w:proofErr w:type="spellStart"/>
            <w:r>
              <w:t>yx</w:t>
            </w:r>
            <w:proofErr w:type="spellEnd"/>
            <w:r w:rsidR="00A74D9F" w:rsidRPr="00CC36C3">
              <w:t xml:space="preserve"> </w:t>
            </w:r>
            <w:proofErr w:type="spellStart"/>
            <w:r>
              <w:t>xxyxyzx</w:t>
            </w:r>
            <w:proofErr w:type="spellEnd"/>
            <w:r w:rsidR="00A74D9F" w:rsidRPr="00CC36C3">
              <w:t xml:space="preserve"> </w:t>
            </w:r>
            <w:proofErr w:type="spellStart"/>
            <w:r>
              <w:t>Xzzzyz</w:t>
            </w:r>
            <w:proofErr w:type="spellEnd"/>
            <w:r w:rsidR="00A74D9F" w:rsidRPr="00CC36C3">
              <w:t xml:space="preserve"> </w:t>
            </w:r>
            <w:proofErr w:type="spellStart"/>
            <w:r>
              <w:t>zyy</w:t>
            </w:r>
            <w:proofErr w:type="spellEnd"/>
            <w:r w:rsidR="00A74D9F" w:rsidRPr="00CC36C3">
              <w:t xml:space="preserve"> </w:t>
            </w:r>
            <w:proofErr w:type="spellStart"/>
            <w:r>
              <w:t>Yzxyzxz</w:t>
            </w:r>
            <w:proofErr w:type="spellEnd"/>
            <w:r w:rsidR="00A74D9F" w:rsidRPr="00CC36C3">
              <w:t xml:space="preserve"> – </w:t>
            </w:r>
            <w:proofErr w:type="spellStart"/>
            <w:r>
              <w:t>zz</w:t>
            </w:r>
            <w:proofErr w:type="spellEnd"/>
            <w:r w:rsidR="00A74D9F" w:rsidRPr="00CC36C3">
              <w:t xml:space="preserve"> </w:t>
            </w:r>
            <w:proofErr w:type="spellStart"/>
            <w:r w:rsidR="00A74D9F" w:rsidRPr="00CC36C3">
              <w:t>z</w:t>
            </w:r>
            <w:r>
              <w:t>zzxxyzx</w:t>
            </w:r>
            <w:proofErr w:type="spellEnd"/>
            <w:r w:rsidR="00A74D9F" w:rsidRPr="00CC36C3">
              <w:t xml:space="preserve"> </w:t>
            </w:r>
            <w:proofErr w:type="spellStart"/>
            <w:r>
              <w:t>yxxxzyx</w:t>
            </w:r>
            <w:r w:rsidR="00A74D9F" w:rsidRPr="00CC36C3">
              <w:t>z</w:t>
            </w:r>
            <w:r>
              <w:t>zzz</w:t>
            </w:r>
            <w:proofErr w:type="spellEnd"/>
            <w:r w:rsidR="00A74D9F" w:rsidRPr="00CC36C3">
              <w:t xml:space="preserve"> </w:t>
            </w:r>
            <w:proofErr w:type="spellStart"/>
            <w:r>
              <w:t>yzxxzzyx</w:t>
            </w:r>
            <w:proofErr w:type="spellEnd"/>
            <w:r w:rsidR="00A74D9F" w:rsidRPr="00CC36C3">
              <w:t xml:space="preserve"> </w:t>
            </w:r>
            <w:proofErr w:type="spellStart"/>
            <w:r>
              <w:t>yzxx</w:t>
            </w:r>
            <w:r w:rsidR="00A74D9F" w:rsidRPr="00CC36C3">
              <w:t>zy</w:t>
            </w:r>
            <w:proofErr w:type="spellEnd"/>
            <w:r w:rsidR="00A74D9F" w:rsidRPr="00CC36C3">
              <w:t xml:space="preserve"> </w:t>
            </w:r>
            <w:proofErr w:type="spellStart"/>
            <w:r>
              <w:t>zxyzyxyz</w:t>
            </w:r>
            <w:proofErr w:type="spellEnd"/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2F475882" w14:textId="7FD8D5B6" w:rsidR="00BD799A" w:rsidRPr="00CC36C3" w:rsidRDefault="00CC36C3" w:rsidP="00B13755">
            <w:pPr>
              <w:pStyle w:val="DE11-txt1"/>
              <w:rPr>
                <w:lang w:val="pl-PL"/>
              </w:rPr>
            </w:pP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 w:rsidR="008F20C7" w:rsidRPr="00CC36C3">
              <w:rPr>
                <w:lang w:val="pl-PL"/>
              </w:rPr>
              <w:t>ü</w:t>
            </w:r>
            <w:r w:rsidRPr="00CC36C3">
              <w:rPr>
                <w:lang w:val="pl-PL"/>
              </w:rPr>
              <w:t>zz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zzyx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Zxz</w:t>
            </w:r>
            <w:r>
              <w:rPr>
                <w:lang w:val="pl-PL"/>
              </w:rPr>
              <w:t>zxyy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xzxz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x</w:t>
            </w:r>
            <w:r w:rsidR="008F20C7" w:rsidRPr="00CC36C3"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xzzxyx</w:t>
            </w:r>
            <w:r>
              <w:rPr>
                <w:lang w:val="pl-PL"/>
              </w:rPr>
              <w:t>yz</w:t>
            </w:r>
            <w:proofErr w:type="spellEnd"/>
            <w:r w:rsidR="008F20C7" w:rsidRPr="00CC36C3">
              <w:rPr>
                <w:lang w:val="pl-PL"/>
              </w:rPr>
              <w:t xml:space="preserve"> (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yzzz</w:t>
            </w:r>
            <w:proofErr w:type="spellEnd"/>
            <w:r w:rsidR="008F20C7" w:rsidRPr="00CC36C3">
              <w:rPr>
                <w:lang w:val="pl-PL"/>
              </w:rPr>
              <w:t xml:space="preserve">).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xzx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zx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zy</w:t>
            </w:r>
            <w:proofErr w:type="spellEnd"/>
            <w:r w:rsidR="008F20C7" w:rsidRPr="00CC36C3">
              <w:rPr>
                <w:lang w:val="pl-PL"/>
              </w:rPr>
              <w:t xml:space="preserve">,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yzx</w:t>
            </w:r>
            <w:r w:rsidRPr="00CC36C3">
              <w:rPr>
                <w:lang w:val="pl-PL"/>
              </w:rPr>
              <w:t>zxz</w:t>
            </w:r>
            <w:r>
              <w:rPr>
                <w:lang w:val="pl-PL"/>
              </w:rPr>
              <w:t>zxyy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yxzyx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Xz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yxz</w:t>
            </w:r>
            <w:r w:rsidRPr="00CC36C3">
              <w:rPr>
                <w:lang w:val="pl-PL"/>
              </w:rPr>
              <w:t>zyzx</w:t>
            </w:r>
            <w:r>
              <w:rPr>
                <w:lang w:val="pl-PL"/>
              </w:rPr>
              <w:t>yx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="008F20C7"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, </w:t>
            </w:r>
            <w:r w:rsidRPr="00CC36C3">
              <w:rPr>
                <w:lang w:val="pl-PL"/>
              </w:rPr>
              <w:t>xx</w:t>
            </w:r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xzy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Xy</w:t>
            </w:r>
            <w:r>
              <w:rPr>
                <w:lang w:val="pl-PL"/>
              </w:rPr>
              <w:t>zxy</w:t>
            </w:r>
            <w:r w:rsidRPr="00CC36C3">
              <w:rPr>
                <w:lang w:val="pl-PL"/>
              </w:rPr>
              <w:t>xzyx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 w:rsidR="008F20C7" w:rsidRPr="00CC36C3">
              <w:rPr>
                <w:lang w:val="pl-PL"/>
              </w:rPr>
              <w:t>z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zyx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xzx</w:t>
            </w:r>
            <w:r>
              <w:rPr>
                <w:lang w:val="pl-PL"/>
              </w:rPr>
              <w:t>y</w:t>
            </w:r>
            <w:proofErr w:type="spellEnd"/>
            <w:r w:rsidR="008F20C7" w:rsidRPr="00CC36C3">
              <w:rPr>
                <w:lang w:val="pl-PL"/>
              </w:rPr>
              <w:t>.</w:t>
            </w:r>
          </w:p>
        </w:tc>
      </w:tr>
    </w:tbl>
    <w:p w14:paraId="4705C375" w14:textId="77777777" w:rsidR="00D9448F" w:rsidRPr="00CC36C3" w:rsidRDefault="00D9448F">
      <w:pPr>
        <w:jc w:val="left"/>
      </w:pPr>
    </w:p>
    <w:tbl>
      <w:tblPr>
        <w:tblW w:w="10173" w:type="dxa"/>
        <w:tblLook w:val="04A0" w:firstRow="1" w:lastRow="0" w:firstColumn="1" w:lastColumn="0" w:noHBand="0" w:noVBand="1"/>
      </w:tblPr>
      <w:tblGrid>
        <w:gridCol w:w="5103"/>
        <w:gridCol w:w="5070"/>
      </w:tblGrid>
      <w:tr w:rsidR="00312368" w:rsidRPr="00CC36C3" w14:paraId="742AF3A1" w14:textId="77777777" w:rsidTr="004868DD">
        <w:trPr>
          <w:trHeight w:val="387"/>
        </w:trPr>
        <w:tc>
          <w:tcPr>
            <w:tcW w:w="5103" w:type="dxa"/>
            <w:tcBorders>
              <w:right w:val="single" w:sz="4" w:space="0" w:color="auto"/>
            </w:tcBorders>
          </w:tcPr>
          <w:p w14:paraId="43284C13" w14:textId="532077CF" w:rsidR="00312368" w:rsidRPr="00CC36C3" w:rsidRDefault="00CC36C3" w:rsidP="008F20C7">
            <w:pPr>
              <w:pStyle w:val="PL1-TYTU"/>
              <w:rPr>
                <w:lang w:val="de-DE"/>
              </w:rPr>
            </w:pPr>
            <w:proofErr w:type="spellStart"/>
            <w:r>
              <w:rPr>
                <w:lang w:val="de-DE"/>
              </w:rPr>
              <w:t>Z</w:t>
            </w:r>
            <w:r w:rsidR="005E6F8F" w:rsidRPr="00CC36C3">
              <w:rPr>
                <w:lang w:val="de-DE"/>
              </w:rPr>
              <w:t>z</w:t>
            </w:r>
            <w:r>
              <w:rPr>
                <w:lang w:val="de-DE"/>
              </w:rPr>
              <w:t>xz</w:t>
            </w:r>
            <w:proofErr w:type="spellEnd"/>
            <w:r w:rsidR="005E6F8F" w:rsidRPr="00CC36C3"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zyzzzz</w:t>
            </w:r>
            <w:r w:rsidR="005E6F8F" w:rsidRPr="00CC36C3">
              <w:rPr>
                <w:lang w:val="de-DE"/>
              </w:rPr>
              <w:t>zy</w:t>
            </w:r>
            <w:r>
              <w:rPr>
                <w:lang w:val="de-DE"/>
              </w:rPr>
              <w:t>zxyzx</w:t>
            </w:r>
            <w:proofErr w:type="spellEnd"/>
            <w:r w:rsidR="005E6F8F" w:rsidRPr="00CC36C3"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yyzz</w:t>
            </w:r>
            <w:r w:rsidR="005E6F8F" w:rsidRPr="00CC36C3">
              <w:rPr>
                <w:lang w:val="de-DE"/>
              </w:rPr>
              <w:t>y</w:t>
            </w:r>
            <w:proofErr w:type="spellEnd"/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7BFB564E" w14:textId="46543E9A" w:rsidR="00312368" w:rsidRPr="00CC36C3" w:rsidRDefault="00BA783E" w:rsidP="008F20C7">
            <w:pPr>
              <w:pStyle w:val="DE1-PARAGRAPH"/>
            </w:pPr>
            <w:proofErr w:type="spellStart"/>
            <w:r w:rsidRPr="00CC36C3">
              <w:t>V</w:t>
            </w:r>
            <w:r w:rsidR="00CC36C3">
              <w:t>xyxyxzzxxyxy</w:t>
            </w:r>
            <w:proofErr w:type="spellEnd"/>
          </w:p>
        </w:tc>
      </w:tr>
      <w:tr w:rsidR="00312368" w:rsidRPr="00CC36C3" w14:paraId="33B7468F" w14:textId="77777777" w:rsidTr="004868DD">
        <w:tc>
          <w:tcPr>
            <w:tcW w:w="5103" w:type="dxa"/>
            <w:tcBorders>
              <w:right w:val="single" w:sz="4" w:space="0" w:color="auto"/>
            </w:tcBorders>
          </w:tcPr>
          <w:p w14:paraId="07AC4BD9" w14:textId="2BE50C2E" w:rsidR="008645FB" w:rsidRPr="00CC36C3" w:rsidRDefault="00CC36C3" w:rsidP="001C544B">
            <w:pPr>
              <w:pStyle w:val="PL11-tre1"/>
              <w:rPr>
                <w:bCs/>
              </w:rPr>
            </w:pPr>
            <w:proofErr w:type="spellStart"/>
            <w:r>
              <w:rPr>
                <w:bCs/>
              </w:rPr>
              <w:t>Yyzzx</w:t>
            </w:r>
            <w:proofErr w:type="spellEnd"/>
            <w:r w:rsidR="001C544B" w:rsidRPr="00CC36C3">
              <w:rPr>
                <w:bCs/>
              </w:rPr>
              <w:t xml:space="preserve"> </w:t>
            </w:r>
            <w:proofErr w:type="spellStart"/>
            <w:r w:rsidR="001C544B" w:rsidRPr="00CC36C3">
              <w:rPr>
                <w:bCs/>
              </w:rPr>
              <w:t>z</w:t>
            </w:r>
            <w:r>
              <w:rPr>
                <w:bCs/>
              </w:rPr>
              <w:t>xzxyxx</w:t>
            </w:r>
            <w:proofErr w:type="spellEnd"/>
            <w:r w:rsidR="001C544B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xxzx</w:t>
            </w:r>
            <w:proofErr w:type="spellEnd"/>
            <w:r w:rsidR="001C544B" w:rsidRPr="00CC36C3">
              <w:rPr>
                <w:bCs/>
              </w:rPr>
              <w:t xml:space="preserve"> </w:t>
            </w:r>
            <w:proofErr w:type="spellStart"/>
            <w:r>
              <w:rPr>
                <w:b/>
              </w:rPr>
              <w:t>yx</w:t>
            </w:r>
            <w:proofErr w:type="spellEnd"/>
            <w:r w:rsidR="001C544B" w:rsidRPr="00CC36C3"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z</w:t>
            </w:r>
            <w:r w:rsidR="001C544B" w:rsidRPr="00CC36C3">
              <w:rPr>
                <w:b/>
              </w:rPr>
              <w:t>z</w:t>
            </w:r>
            <w:r>
              <w:rPr>
                <w:b/>
              </w:rPr>
              <w:t>xz</w:t>
            </w:r>
            <w:proofErr w:type="spellEnd"/>
            <w:r w:rsidR="001C544B" w:rsidRPr="00CC36C3"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z</w:t>
            </w:r>
            <w:r w:rsidR="001C544B" w:rsidRPr="00CC36C3">
              <w:rPr>
                <w:b/>
              </w:rPr>
              <w:t>z</w:t>
            </w:r>
            <w:r>
              <w:rPr>
                <w:b/>
              </w:rPr>
              <w:t>yxz</w:t>
            </w:r>
            <w:r w:rsidR="001C544B" w:rsidRPr="00CC36C3">
              <w:rPr>
                <w:b/>
              </w:rPr>
              <w:t>z</w:t>
            </w:r>
            <w:r>
              <w:rPr>
                <w:b/>
              </w:rPr>
              <w:t>zy</w:t>
            </w:r>
            <w:r w:rsidR="001C544B" w:rsidRPr="00CC36C3">
              <w:rPr>
                <w:b/>
              </w:rPr>
              <w:t>y</w:t>
            </w:r>
            <w:proofErr w:type="spellEnd"/>
            <w:r w:rsidR="001C544B" w:rsidRPr="00CC36C3">
              <w:rPr>
                <w:bCs/>
              </w:rPr>
              <w:t xml:space="preserve"> </w:t>
            </w:r>
            <w:r w:rsidR="001C544B" w:rsidRPr="00CC36C3">
              <w:rPr>
                <w:b/>
              </w:rPr>
              <w:t>1 (</w:t>
            </w:r>
            <w:proofErr w:type="spellStart"/>
            <w:r>
              <w:rPr>
                <w:b/>
              </w:rPr>
              <w:t>xxxyxzz</w:t>
            </w:r>
            <w:proofErr w:type="spellEnd"/>
            <w:r w:rsidR="001C544B" w:rsidRPr="00CC36C3">
              <w:rPr>
                <w:b/>
              </w:rPr>
              <w:t xml:space="preserve">) </w:t>
            </w:r>
            <w:proofErr w:type="spellStart"/>
            <w:r>
              <w:rPr>
                <w:b/>
              </w:rPr>
              <w:t>yzyy</w:t>
            </w:r>
            <w:proofErr w:type="spellEnd"/>
            <w:r w:rsidR="001C544B" w:rsidRPr="00CC36C3">
              <w:rPr>
                <w:bCs/>
              </w:rPr>
              <w:t xml:space="preserve"> – z </w:t>
            </w:r>
            <w:proofErr w:type="spellStart"/>
            <w:r>
              <w:rPr>
                <w:bCs/>
              </w:rPr>
              <w:t>zxzxz</w:t>
            </w:r>
            <w:proofErr w:type="spellEnd"/>
            <w:r w:rsidR="001C544B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xyxzyxx</w:t>
            </w:r>
            <w:r w:rsidR="00A74D9F" w:rsidRPr="00CC36C3">
              <w:rPr>
                <w:bCs/>
              </w:rPr>
              <w:t>y</w:t>
            </w:r>
            <w:r>
              <w:rPr>
                <w:bCs/>
              </w:rPr>
              <w:t>z</w:t>
            </w:r>
            <w:r w:rsidR="00A74D9F" w:rsidRPr="00CC36C3">
              <w:rPr>
                <w:bCs/>
              </w:rPr>
              <w:t>z</w:t>
            </w:r>
            <w:r>
              <w:rPr>
                <w:bCs/>
              </w:rPr>
              <w:t>yxzz</w:t>
            </w:r>
            <w:proofErr w:type="spellEnd"/>
            <w:r w:rsidR="00A74D9F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xy</w:t>
            </w:r>
            <w:r w:rsidR="001C544B" w:rsidRPr="00CC36C3">
              <w:rPr>
                <w:bCs/>
              </w:rPr>
              <w:t>z</w:t>
            </w:r>
            <w:r>
              <w:rPr>
                <w:bCs/>
              </w:rPr>
              <w:t>xxxyxxyzx</w:t>
            </w:r>
            <w:proofErr w:type="spellEnd"/>
            <w:r w:rsidR="001C544B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yx</w:t>
            </w:r>
            <w:proofErr w:type="spellEnd"/>
            <w:r w:rsidR="00A74D9F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zyyxz</w:t>
            </w:r>
            <w:proofErr w:type="spellEnd"/>
            <w:r w:rsidR="00A74D9F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yzzxxyxzz</w:t>
            </w:r>
            <w:proofErr w:type="spellEnd"/>
            <w:r w:rsidR="001C544B" w:rsidRPr="00CC36C3">
              <w:rPr>
                <w:bCs/>
              </w:rPr>
              <w:t xml:space="preserve"> 1 (</w:t>
            </w:r>
            <w:proofErr w:type="spellStart"/>
            <w:r>
              <w:rPr>
                <w:bCs/>
              </w:rPr>
              <w:t>xxxyxzz</w:t>
            </w:r>
            <w:proofErr w:type="spellEnd"/>
            <w:r w:rsidR="001C544B" w:rsidRPr="00CC36C3">
              <w:rPr>
                <w:bCs/>
              </w:rPr>
              <w:t xml:space="preserve">) </w:t>
            </w:r>
            <w:proofErr w:type="spellStart"/>
            <w:r>
              <w:rPr>
                <w:bCs/>
              </w:rPr>
              <w:t>yzyy</w:t>
            </w:r>
            <w:proofErr w:type="spellEnd"/>
            <w:r w:rsidR="001C544B" w:rsidRPr="00CC36C3">
              <w:rPr>
                <w:bCs/>
              </w:rPr>
              <w:t>.</w:t>
            </w:r>
            <w:r w:rsidR="00A74D9F" w:rsidRPr="00CC36C3">
              <w:rPr>
                <w:bCs/>
              </w:rPr>
              <w:t xml:space="preserve"> 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4C109880" w14:textId="5C89449F" w:rsidR="00442585" w:rsidRPr="00CC36C3" w:rsidRDefault="00CC36C3" w:rsidP="001C544B">
            <w:pPr>
              <w:pStyle w:val="DE11-txt1"/>
              <w:rPr>
                <w:lang w:val="pl-PL"/>
              </w:rPr>
            </w:pP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="00BA783E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yxy</w:t>
            </w:r>
            <w:r w:rsidRPr="00CC36C3">
              <w:rPr>
                <w:lang w:val="pl-PL"/>
              </w:rPr>
              <w:t>xz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yx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</w:t>
            </w:r>
            <w:r w:rsidR="00BA783E" w:rsidRPr="00CC36C3">
              <w:rPr>
                <w:lang w:val="pl-PL"/>
              </w:rPr>
              <w:t>ü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b/>
                <w:bCs/>
                <w:lang w:val="pl-PL"/>
              </w:rPr>
              <w:t>yx</w:t>
            </w:r>
            <w:r>
              <w:rPr>
                <w:b/>
                <w:bCs/>
                <w:lang w:val="pl-PL"/>
              </w:rPr>
              <w:t>zx</w:t>
            </w:r>
            <w:r w:rsidRPr="00CC36C3">
              <w:rPr>
                <w:b/>
                <w:bCs/>
                <w:lang w:val="pl-PL"/>
              </w:rPr>
              <w:t>x</w:t>
            </w:r>
            <w:r>
              <w:rPr>
                <w:b/>
                <w:bCs/>
                <w:lang w:val="pl-PL"/>
              </w:rPr>
              <w:t>y</w:t>
            </w:r>
            <w:proofErr w:type="spellEnd"/>
            <w:r w:rsidR="00BA783E" w:rsidRPr="00CC36C3">
              <w:rPr>
                <w:b/>
                <w:bCs/>
                <w:lang w:val="pl-PL"/>
              </w:rPr>
              <w:t xml:space="preserve"> </w:t>
            </w:r>
            <w:proofErr w:type="spellStart"/>
            <w:r w:rsidR="00BA783E" w:rsidRPr="00CC36C3">
              <w:rPr>
                <w:b/>
                <w:bCs/>
                <w:lang w:val="pl-PL"/>
              </w:rPr>
              <w:t>Z</w:t>
            </w:r>
            <w:r w:rsidRPr="00CC36C3">
              <w:rPr>
                <w:b/>
                <w:bCs/>
                <w:lang w:val="pl-PL"/>
              </w:rPr>
              <w:t>xz</w:t>
            </w:r>
            <w:r>
              <w:rPr>
                <w:b/>
                <w:bCs/>
                <w:lang w:val="pl-PL"/>
              </w:rPr>
              <w:t>xy</w:t>
            </w:r>
            <w:r w:rsidRPr="00CC36C3">
              <w:rPr>
                <w:b/>
                <w:bCs/>
                <w:lang w:val="pl-PL"/>
              </w:rPr>
              <w:t>x</w:t>
            </w:r>
            <w:r>
              <w:rPr>
                <w:b/>
                <w:bCs/>
                <w:lang w:val="pl-PL"/>
              </w:rPr>
              <w:t>yy</w:t>
            </w:r>
            <w:proofErr w:type="spellEnd"/>
            <w:r w:rsidR="00BA783E" w:rsidRPr="00CC36C3">
              <w:rPr>
                <w:b/>
                <w:bCs/>
                <w:lang w:val="pl-PL"/>
              </w:rPr>
              <w:t xml:space="preserve"> </w:t>
            </w:r>
            <w:proofErr w:type="spellStart"/>
            <w:r w:rsidR="00BA783E" w:rsidRPr="00CC36C3">
              <w:rPr>
                <w:b/>
                <w:bCs/>
                <w:lang w:val="pl-PL"/>
              </w:rPr>
              <w:t>v</w:t>
            </w:r>
            <w:r>
              <w:rPr>
                <w:b/>
                <w:bCs/>
                <w:lang w:val="pl-PL"/>
              </w:rPr>
              <w:t>zy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r w:rsidR="00BA783E" w:rsidRPr="00CC36C3">
              <w:rPr>
                <w:b/>
                <w:bCs/>
                <w:lang w:val="pl-PL"/>
              </w:rPr>
              <w:t>1 (</w:t>
            </w:r>
            <w:proofErr w:type="spellStart"/>
            <w:r w:rsidRPr="00CC36C3">
              <w:rPr>
                <w:b/>
                <w:bCs/>
                <w:lang w:val="pl-PL"/>
              </w:rPr>
              <w:t>xz</w:t>
            </w:r>
            <w:r>
              <w:rPr>
                <w:b/>
                <w:bCs/>
                <w:lang w:val="pl-PL"/>
              </w:rPr>
              <w:t>y</w:t>
            </w:r>
            <w:r w:rsidRPr="00CC36C3">
              <w:rPr>
                <w:b/>
                <w:bCs/>
                <w:lang w:val="pl-PL"/>
              </w:rPr>
              <w:t>x</w:t>
            </w:r>
            <w:r>
              <w:rPr>
                <w:b/>
                <w:bCs/>
                <w:lang w:val="pl-PL"/>
              </w:rPr>
              <w:t>y</w:t>
            </w:r>
            <w:proofErr w:type="spellEnd"/>
            <w:r w:rsidR="00BA783E" w:rsidRPr="00CC36C3">
              <w:rPr>
                <w:b/>
                <w:bCs/>
                <w:lang w:val="pl-PL"/>
              </w:rPr>
              <w:t xml:space="preserve">) </w:t>
            </w:r>
            <w:proofErr w:type="spellStart"/>
            <w:r w:rsidRPr="00CC36C3">
              <w:rPr>
                <w:b/>
                <w:bCs/>
                <w:lang w:val="pl-PL"/>
              </w:rPr>
              <w:t>Xxy</w:t>
            </w:r>
            <w:r>
              <w:rPr>
                <w:b/>
                <w:bCs/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xyzx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zyz</w:t>
            </w:r>
            <w:r>
              <w:rPr>
                <w:lang w:val="pl-PL"/>
              </w:rPr>
              <w:t>zzz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- </w:t>
            </w:r>
            <w:proofErr w:type="spellStart"/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x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Zxx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yxzy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zyx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="00BA783E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r w:rsidR="00BA783E" w:rsidRPr="00CC36C3">
              <w:rPr>
                <w:lang w:val="pl-PL"/>
              </w:rPr>
              <w:t>ä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yyy</w:t>
            </w:r>
            <w:r w:rsidRPr="00CC36C3">
              <w:rPr>
                <w:lang w:val="pl-PL"/>
              </w:rPr>
              <w:t>z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BA783E" w:rsidRPr="00CC36C3">
              <w:rPr>
                <w:lang w:val="pl-PL"/>
              </w:rPr>
              <w:t xml:space="preserve"> 1 (</w:t>
            </w:r>
            <w:proofErr w:type="spellStart"/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) </w:t>
            </w:r>
            <w:proofErr w:type="spellStart"/>
            <w:r w:rsidRPr="00CC36C3">
              <w:rPr>
                <w:lang w:val="pl-PL"/>
              </w:rPr>
              <w:t>Xxy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>.</w:t>
            </w:r>
          </w:p>
        </w:tc>
      </w:tr>
      <w:tr w:rsidR="00312368" w:rsidRPr="00CC36C3" w14:paraId="30787621" w14:textId="77777777" w:rsidTr="004868DD">
        <w:tc>
          <w:tcPr>
            <w:tcW w:w="5103" w:type="dxa"/>
            <w:tcBorders>
              <w:right w:val="single" w:sz="4" w:space="0" w:color="auto"/>
            </w:tcBorders>
          </w:tcPr>
          <w:p w14:paraId="191AB08C" w14:textId="7BA42C68" w:rsidR="00312368" w:rsidRPr="00CC36C3" w:rsidRDefault="00CC36C3" w:rsidP="001C544B">
            <w:pPr>
              <w:pStyle w:val="PL11-tre1"/>
            </w:pPr>
            <w:r>
              <w:t>Z</w:t>
            </w:r>
            <w:r w:rsidR="00A74D9F" w:rsidRPr="00CC36C3">
              <w:t xml:space="preserve"> </w:t>
            </w:r>
            <w:proofErr w:type="spellStart"/>
            <w:r>
              <w:t>zzx</w:t>
            </w:r>
            <w:proofErr w:type="spellEnd"/>
            <w:r w:rsidR="00A74D9F" w:rsidRPr="00CC36C3">
              <w:t xml:space="preserve"> </w:t>
            </w:r>
            <w:proofErr w:type="spellStart"/>
            <w:r>
              <w:t>xy</w:t>
            </w:r>
            <w:r w:rsidR="00A74D9F" w:rsidRPr="00CC36C3">
              <w:t>z</w:t>
            </w:r>
            <w:r>
              <w:t>xx</w:t>
            </w:r>
            <w:proofErr w:type="spellEnd"/>
            <w:r w:rsidR="00A74D9F" w:rsidRPr="00CC36C3">
              <w:t xml:space="preserve"> </w:t>
            </w:r>
            <w:proofErr w:type="spellStart"/>
            <w:r>
              <w:t>yxx</w:t>
            </w:r>
            <w:r w:rsidR="00A74D9F" w:rsidRPr="00CC36C3">
              <w:t>y</w:t>
            </w:r>
            <w:r>
              <w:t>zxy</w:t>
            </w:r>
            <w:proofErr w:type="spellEnd"/>
            <w:r w:rsidR="00A74D9F" w:rsidRPr="00CC36C3">
              <w:t xml:space="preserve"> 1 (</w:t>
            </w:r>
            <w:proofErr w:type="spellStart"/>
            <w:r>
              <w:t>xxxyxzz</w:t>
            </w:r>
            <w:proofErr w:type="spellEnd"/>
            <w:r w:rsidR="00A74D9F" w:rsidRPr="00CC36C3">
              <w:t xml:space="preserve">) </w:t>
            </w:r>
            <w:proofErr w:type="spellStart"/>
            <w:r>
              <w:t>yzyy</w:t>
            </w:r>
            <w:proofErr w:type="spellEnd"/>
            <w:r w:rsidR="00A74D9F" w:rsidRPr="00CC36C3">
              <w:t xml:space="preserve"> </w:t>
            </w:r>
            <w:proofErr w:type="spellStart"/>
            <w:r>
              <w:t>zx</w:t>
            </w:r>
            <w:proofErr w:type="spellEnd"/>
            <w:r w:rsidR="00A74D9F" w:rsidRPr="00CC36C3">
              <w:t xml:space="preserve"> </w:t>
            </w:r>
            <w:proofErr w:type="spellStart"/>
            <w:r>
              <w:t>xyzx</w:t>
            </w:r>
            <w:proofErr w:type="spellEnd"/>
            <w:r w:rsidR="00A74D9F" w:rsidRPr="00CC36C3">
              <w:t xml:space="preserve"> </w:t>
            </w:r>
            <w:proofErr w:type="spellStart"/>
            <w:r w:rsidR="00A74D9F" w:rsidRPr="00CC36C3">
              <w:t>z</w:t>
            </w:r>
            <w:r>
              <w:t>xzxyzzx</w:t>
            </w:r>
            <w:proofErr w:type="spellEnd"/>
            <w:r w:rsidR="00A74D9F" w:rsidRPr="00CC36C3">
              <w:t xml:space="preserve"> </w:t>
            </w:r>
            <w:proofErr w:type="spellStart"/>
            <w:r>
              <w:t>yzyzxxz</w:t>
            </w:r>
            <w:r w:rsidR="00A74D9F" w:rsidRPr="00CC36C3">
              <w:t>z</w:t>
            </w:r>
            <w:r>
              <w:t>xx</w:t>
            </w:r>
            <w:proofErr w:type="spellEnd"/>
            <w:r w:rsidR="00A74D9F" w:rsidRPr="00CC36C3">
              <w:t xml:space="preserve"> </w:t>
            </w:r>
            <w:proofErr w:type="spellStart"/>
            <w:r>
              <w:t>yyzz</w:t>
            </w:r>
            <w:r w:rsidR="00A74D9F" w:rsidRPr="00CC36C3">
              <w:t>y</w:t>
            </w:r>
            <w:proofErr w:type="spellEnd"/>
            <w:r w:rsidR="00A74D9F" w:rsidRPr="00CC36C3">
              <w:t xml:space="preserve"> </w:t>
            </w:r>
            <w:proofErr w:type="spellStart"/>
            <w:r w:rsidR="00A74D9F" w:rsidRPr="00CC36C3">
              <w:t>Z</w:t>
            </w:r>
            <w:r>
              <w:t>zxzxyzzyzzyzx</w:t>
            </w:r>
            <w:proofErr w:type="spellEnd"/>
            <w:r w:rsidR="00A74D9F" w:rsidRPr="00CC36C3">
              <w:t xml:space="preserve"> </w:t>
            </w:r>
            <w:proofErr w:type="spellStart"/>
            <w:r>
              <w:t>yzx</w:t>
            </w:r>
            <w:proofErr w:type="spellEnd"/>
            <w:r w:rsidR="00A74D9F" w:rsidRPr="00CC36C3">
              <w:t xml:space="preserve"> </w:t>
            </w:r>
            <w:proofErr w:type="spellStart"/>
            <w:r w:rsidR="00A74D9F" w:rsidRPr="00CC36C3">
              <w:t>z</w:t>
            </w:r>
            <w:r>
              <w:t>xzx</w:t>
            </w:r>
            <w:r w:rsidR="00A74D9F" w:rsidRPr="00CC36C3">
              <w:t>y</w:t>
            </w:r>
            <w:proofErr w:type="spellEnd"/>
            <w:r w:rsidR="00A74D9F" w:rsidRPr="00CC36C3">
              <w:t xml:space="preserve"> </w:t>
            </w:r>
            <w:proofErr w:type="spellStart"/>
            <w:r w:rsidR="00A74D9F" w:rsidRPr="00CC36C3">
              <w:t>Z</w:t>
            </w:r>
            <w:r>
              <w:t>zxzxyzzyzzyz</w:t>
            </w:r>
            <w:r w:rsidR="00A74D9F" w:rsidRPr="00CC36C3">
              <w:t>y</w:t>
            </w:r>
            <w:proofErr w:type="spellEnd"/>
            <w:r w:rsidR="00A74D9F" w:rsidRPr="00CC36C3">
              <w:t xml:space="preserve"> </w:t>
            </w:r>
            <w:proofErr w:type="spellStart"/>
            <w:r>
              <w:t>z</w:t>
            </w:r>
            <w:r w:rsidR="00A36934">
              <w:t>x</w:t>
            </w:r>
            <w:r>
              <w:t>zzxxz</w:t>
            </w:r>
            <w:r w:rsidR="00A74D9F" w:rsidRPr="00CC36C3">
              <w:t>z</w:t>
            </w:r>
            <w:r>
              <w:t>xyzx</w:t>
            </w:r>
            <w:proofErr w:type="spellEnd"/>
            <w:r w:rsidR="00A74D9F" w:rsidRPr="00CC36C3">
              <w:t xml:space="preserve"> </w:t>
            </w:r>
            <w:r>
              <w:t>z</w:t>
            </w:r>
            <w:r w:rsidR="00A74D9F" w:rsidRPr="00CC36C3">
              <w:t xml:space="preserve"> </w:t>
            </w:r>
            <w:proofErr w:type="spellStart"/>
            <w:r w:rsidR="00A74D9F" w:rsidRPr="00CC36C3">
              <w:t>z</w:t>
            </w:r>
            <w:r>
              <w:t>xyzxy</w:t>
            </w:r>
            <w:r w:rsidR="00A74D9F" w:rsidRPr="00CC36C3">
              <w:t>z</w:t>
            </w:r>
            <w:r>
              <w:t>x</w:t>
            </w:r>
            <w:proofErr w:type="spellEnd"/>
            <w:r w:rsidR="00A74D9F" w:rsidRPr="00CC36C3">
              <w:t xml:space="preserve"> </w:t>
            </w:r>
            <w:proofErr w:type="spellStart"/>
            <w:r w:rsidR="00A74D9F" w:rsidRPr="00CC36C3">
              <w:t>z</w:t>
            </w:r>
            <w:r>
              <w:t>xyz</w:t>
            </w:r>
            <w:r w:rsidR="00A74D9F" w:rsidRPr="00CC36C3">
              <w:t>ń</w:t>
            </w:r>
            <w:r>
              <w:t>z</w:t>
            </w:r>
            <w:r w:rsidR="00A74D9F" w:rsidRPr="00CC36C3">
              <w:t>z</w:t>
            </w:r>
            <w:r>
              <w:t>xyzx</w:t>
            </w:r>
            <w:proofErr w:type="spellEnd"/>
            <w:r w:rsidR="00A74D9F" w:rsidRPr="00CC36C3">
              <w:t xml:space="preserve"> </w:t>
            </w:r>
            <w:proofErr w:type="spellStart"/>
            <w:r>
              <w:t>zzxxxxyxz</w:t>
            </w:r>
            <w:r w:rsidR="00A74D9F" w:rsidRPr="00CC36C3">
              <w:t>y</w:t>
            </w:r>
            <w:proofErr w:type="spellEnd"/>
            <w:r w:rsidR="00A74D9F" w:rsidRPr="00CC36C3">
              <w:t xml:space="preserve">, </w:t>
            </w:r>
            <w:proofErr w:type="spellStart"/>
            <w:r>
              <w:t>yyzzx</w:t>
            </w:r>
            <w:proofErr w:type="spellEnd"/>
            <w:r w:rsidR="00A74D9F" w:rsidRPr="00CC36C3">
              <w:t xml:space="preserve"> </w:t>
            </w:r>
            <w:proofErr w:type="spellStart"/>
            <w:r>
              <w:t>yzxzyzx</w:t>
            </w:r>
            <w:proofErr w:type="spellEnd"/>
            <w:r w:rsidR="00A74D9F" w:rsidRPr="00CC36C3">
              <w:t xml:space="preserve"> </w:t>
            </w:r>
            <w:proofErr w:type="spellStart"/>
            <w:r>
              <w:t>xyxzyxx</w:t>
            </w:r>
            <w:r w:rsidR="00A74D9F" w:rsidRPr="00CC36C3">
              <w:t>y</w:t>
            </w:r>
            <w:r>
              <w:t>z</w:t>
            </w:r>
            <w:r w:rsidR="00A74D9F" w:rsidRPr="00CC36C3">
              <w:t>z</w:t>
            </w:r>
            <w:r>
              <w:t>yxyy</w:t>
            </w:r>
            <w:proofErr w:type="spellEnd"/>
            <w:r w:rsidR="00A74D9F" w:rsidRPr="00CC36C3">
              <w:t xml:space="preserve"> </w:t>
            </w:r>
            <w:proofErr w:type="spellStart"/>
            <w:r>
              <w:t>xy</w:t>
            </w:r>
            <w:r w:rsidR="00A74D9F" w:rsidRPr="00CC36C3">
              <w:t>z</w:t>
            </w:r>
            <w:r>
              <w:t>xxxyxxyzy</w:t>
            </w:r>
            <w:proofErr w:type="spellEnd"/>
            <w:r w:rsidR="00A74D9F" w:rsidRPr="00CC36C3">
              <w:t xml:space="preserve"> </w:t>
            </w:r>
            <w:proofErr w:type="spellStart"/>
            <w:r>
              <w:t>yx</w:t>
            </w:r>
            <w:proofErr w:type="spellEnd"/>
            <w:r w:rsidR="00A74D9F" w:rsidRPr="00CC36C3">
              <w:t xml:space="preserve"> </w:t>
            </w:r>
            <w:proofErr w:type="spellStart"/>
            <w:r>
              <w:t>zyyxz</w:t>
            </w:r>
            <w:proofErr w:type="spellEnd"/>
            <w:r w:rsidR="00A74D9F" w:rsidRPr="00CC36C3">
              <w:t xml:space="preserve"> </w:t>
            </w:r>
            <w:proofErr w:type="spellStart"/>
            <w:r>
              <w:t>yzzxxyxzz</w:t>
            </w:r>
            <w:proofErr w:type="spellEnd"/>
            <w:r w:rsidR="00A74D9F" w:rsidRPr="00CC36C3">
              <w:t xml:space="preserve"> </w:t>
            </w:r>
            <w:proofErr w:type="spellStart"/>
            <w:r>
              <w:t>yzyy</w:t>
            </w:r>
            <w:proofErr w:type="spellEnd"/>
            <w:r w:rsidR="00A74D9F" w:rsidRPr="00CC36C3">
              <w:t>.</w:t>
            </w:r>
            <w:r w:rsidR="00BA783E" w:rsidRPr="00CC36C3">
              <w:t xml:space="preserve"> </w:t>
            </w:r>
            <w:r>
              <w:t>Z</w:t>
            </w:r>
            <w:r w:rsidR="00BA783E" w:rsidRPr="00CC36C3">
              <w:t xml:space="preserve"> </w:t>
            </w:r>
            <w:proofErr w:type="spellStart"/>
            <w:r>
              <w:t>xy</w:t>
            </w:r>
            <w:r w:rsidR="00BA783E" w:rsidRPr="00CC36C3">
              <w:t>zy</w:t>
            </w:r>
            <w:r>
              <w:t>xxxyy</w:t>
            </w:r>
            <w:proofErr w:type="spellEnd"/>
            <w:r w:rsidR="00BA783E" w:rsidRPr="00CC36C3">
              <w:t xml:space="preserve"> </w:t>
            </w:r>
            <w:proofErr w:type="spellStart"/>
            <w:r>
              <w:t>yyxyy</w:t>
            </w:r>
            <w:proofErr w:type="spellEnd"/>
            <w:r w:rsidR="00BA783E" w:rsidRPr="00CC36C3">
              <w:t xml:space="preserve"> </w:t>
            </w:r>
            <w:proofErr w:type="spellStart"/>
            <w:r>
              <w:t>xxyzxzz</w:t>
            </w:r>
            <w:proofErr w:type="spellEnd"/>
            <w:r w:rsidR="00BA783E" w:rsidRPr="00CC36C3">
              <w:t xml:space="preserve"> </w:t>
            </w:r>
            <w:proofErr w:type="spellStart"/>
            <w:r>
              <w:t>z</w:t>
            </w:r>
            <w:r w:rsidR="00A36934">
              <w:t>x</w:t>
            </w:r>
            <w:r>
              <w:t>zzxxz</w:t>
            </w:r>
            <w:r w:rsidR="00BA783E" w:rsidRPr="00CC36C3">
              <w:t>z</w:t>
            </w:r>
            <w:r>
              <w:t>xyzx</w:t>
            </w:r>
            <w:proofErr w:type="spellEnd"/>
            <w:r w:rsidR="00BA783E" w:rsidRPr="00CC36C3">
              <w:t xml:space="preserve"> </w:t>
            </w:r>
            <w:proofErr w:type="spellStart"/>
            <w:r w:rsidR="00BA783E" w:rsidRPr="00CC36C3">
              <w:t>z</w:t>
            </w:r>
            <w:r>
              <w:t>x</w:t>
            </w:r>
            <w:proofErr w:type="spellEnd"/>
            <w:r w:rsidR="00BA783E" w:rsidRPr="00CC36C3">
              <w:t xml:space="preserve"> </w:t>
            </w:r>
            <w:proofErr w:type="spellStart"/>
            <w:r>
              <w:t>zxyzy</w:t>
            </w:r>
            <w:r w:rsidR="00BA783E" w:rsidRPr="00CC36C3">
              <w:t>y</w:t>
            </w:r>
            <w:proofErr w:type="spellEnd"/>
            <w:r w:rsidR="00BA783E" w:rsidRPr="00CC36C3">
              <w:t xml:space="preserve"> </w:t>
            </w:r>
            <w:proofErr w:type="spellStart"/>
            <w:r w:rsidR="00BA783E" w:rsidRPr="00CC36C3">
              <w:t>Z</w:t>
            </w:r>
            <w:r>
              <w:t>zxzxyzzxxzz</w:t>
            </w:r>
            <w:r w:rsidR="00BA783E" w:rsidRPr="00CC36C3">
              <w:t>y</w:t>
            </w:r>
            <w:proofErr w:type="spellEnd"/>
            <w:r w:rsidR="00BA783E" w:rsidRPr="00CC36C3">
              <w:t xml:space="preserve">, </w:t>
            </w:r>
            <w:proofErr w:type="spellStart"/>
            <w:r>
              <w:t>yyzzx</w:t>
            </w:r>
            <w:proofErr w:type="spellEnd"/>
            <w:r w:rsidR="00BA783E" w:rsidRPr="00CC36C3">
              <w:t xml:space="preserve"> </w:t>
            </w:r>
            <w:proofErr w:type="spellStart"/>
            <w:r>
              <w:t>yxx</w:t>
            </w:r>
            <w:r w:rsidR="00BA783E" w:rsidRPr="00CC36C3">
              <w:t>z</w:t>
            </w:r>
            <w:r>
              <w:t>zx</w:t>
            </w:r>
            <w:proofErr w:type="spellEnd"/>
            <w:r w:rsidR="00BA783E" w:rsidRPr="00CC36C3">
              <w:t xml:space="preserve"> </w:t>
            </w:r>
            <w:proofErr w:type="spellStart"/>
            <w:r>
              <w:t>zyzzzz</w:t>
            </w:r>
            <w:r w:rsidR="00BA783E" w:rsidRPr="00CC36C3">
              <w:t>zy</w:t>
            </w:r>
            <w:r>
              <w:t>zx</w:t>
            </w:r>
            <w:r w:rsidR="00A36934">
              <w:t>y</w:t>
            </w:r>
            <w:proofErr w:type="spellEnd"/>
            <w:r w:rsidR="00BA783E" w:rsidRPr="00CC36C3">
              <w:t xml:space="preserve"> </w:t>
            </w:r>
            <w:proofErr w:type="spellStart"/>
            <w:r>
              <w:t>xy</w:t>
            </w:r>
            <w:r w:rsidR="00BA783E" w:rsidRPr="00CC36C3">
              <w:t>z</w:t>
            </w:r>
            <w:r>
              <w:t>x</w:t>
            </w:r>
            <w:r w:rsidR="00BA783E" w:rsidRPr="00CC36C3">
              <w:t>z</w:t>
            </w:r>
            <w:proofErr w:type="spellEnd"/>
            <w:r w:rsidR="00BA783E" w:rsidRPr="00CC36C3">
              <w:t xml:space="preserve"> </w:t>
            </w:r>
            <w:proofErr w:type="spellStart"/>
            <w:r>
              <w:t>z</w:t>
            </w:r>
            <w:r w:rsidR="00BA783E" w:rsidRPr="00CC36C3">
              <w:t>z</w:t>
            </w:r>
            <w:r>
              <w:t>xz</w:t>
            </w:r>
            <w:proofErr w:type="spellEnd"/>
            <w:r w:rsidR="00BA783E" w:rsidRPr="00CC36C3">
              <w:t xml:space="preserve"> </w:t>
            </w:r>
            <w:proofErr w:type="spellStart"/>
            <w:r>
              <w:t>z</w:t>
            </w:r>
            <w:r w:rsidR="00BA783E" w:rsidRPr="00CC36C3">
              <w:t>z</w:t>
            </w:r>
            <w:r>
              <w:t>yxz</w:t>
            </w:r>
            <w:r w:rsidR="00BA783E" w:rsidRPr="00CC36C3">
              <w:t>z</w:t>
            </w:r>
            <w:r>
              <w:t>zy</w:t>
            </w:r>
            <w:r w:rsidR="00BA783E" w:rsidRPr="00CC36C3">
              <w:t>y</w:t>
            </w:r>
            <w:proofErr w:type="spellEnd"/>
            <w:r w:rsidR="00BA783E" w:rsidRPr="00CC36C3">
              <w:t xml:space="preserve"> </w:t>
            </w:r>
            <w:r w:rsidR="00BA783E" w:rsidRPr="00CC36C3">
              <w:rPr>
                <w:b/>
                <w:bCs/>
              </w:rPr>
              <w:t>2 (</w:t>
            </w:r>
            <w:proofErr w:type="spellStart"/>
            <w:r>
              <w:rPr>
                <w:b/>
                <w:bCs/>
              </w:rPr>
              <w:t>xzxzy</w:t>
            </w:r>
            <w:proofErr w:type="spellEnd"/>
            <w:r w:rsidR="00BA783E" w:rsidRPr="00CC36C3">
              <w:rPr>
                <w:b/>
                <w:bCs/>
              </w:rPr>
              <w:t xml:space="preserve">) </w:t>
            </w:r>
            <w:proofErr w:type="spellStart"/>
            <w:r>
              <w:rPr>
                <w:b/>
                <w:bCs/>
              </w:rPr>
              <w:t>zxx</w:t>
            </w:r>
            <w:proofErr w:type="spellEnd"/>
            <w:r w:rsidR="00BA783E" w:rsidRPr="00CC36C3">
              <w:t>.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2FF3A11C" w14:textId="2ED89A4D" w:rsidR="00312368" w:rsidRPr="00CC36C3" w:rsidRDefault="00CC36C3" w:rsidP="001C544B">
            <w:pPr>
              <w:pStyle w:val="DE11-txt1"/>
              <w:rPr>
                <w:lang w:val="pl-PL"/>
              </w:rPr>
            </w:pPr>
            <w:proofErr w:type="spellStart"/>
            <w:r>
              <w:rPr>
                <w:lang w:val="pl-PL"/>
              </w:rPr>
              <w:t>Zz</w:t>
            </w:r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yy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="00BA783E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yxy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zy</w:t>
            </w:r>
            <w:r w:rsidRPr="00CC36C3">
              <w:rPr>
                <w:lang w:val="pl-PL"/>
              </w:rPr>
              <w:t>xy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zzy</w:t>
            </w:r>
            <w:r>
              <w:rPr>
                <w:lang w:val="pl-PL"/>
              </w:rPr>
              <w:t>x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="00BA783E" w:rsidRPr="00CC36C3">
              <w:rPr>
                <w:lang w:val="pl-PL"/>
              </w:rPr>
              <w:t>v</w:t>
            </w:r>
            <w:r>
              <w:rPr>
                <w:lang w:val="pl-PL"/>
              </w:rPr>
              <w:t>zy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Xyzx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="00BA783E" w:rsidRPr="00CC36C3">
              <w:rPr>
                <w:lang w:val="pl-PL"/>
              </w:rPr>
              <w:t>v</w:t>
            </w:r>
            <w:r>
              <w:rPr>
                <w:lang w:val="pl-PL"/>
              </w:rPr>
              <w:t>zy</w:t>
            </w:r>
            <w:proofErr w:type="spellEnd"/>
            <w:r w:rsidR="00BA783E" w:rsidRPr="00CC36C3">
              <w:rPr>
                <w:lang w:val="pl-PL"/>
              </w:rPr>
              <w:t xml:space="preserve"> 1 (</w:t>
            </w:r>
            <w:proofErr w:type="spellStart"/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) </w:t>
            </w:r>
            <w:proofErr w:type="spellStart"/>
            <w:r w:rsidRPr="00CC36C3">
              <w:rPr>
                <w:lang w:val="pl-PL"/>
              </w:rPr>
              <w:t>Xxy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xzy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Xy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zyz</w:t>
            </w:r>
            <w:r>
              <w:rPr>
                <w:lang w:val="pl-PL"/>
              </w:rPr>
              <w:t>yzz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="00BA783E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yxy</w:t>
            </w:r>
            <w:r w:rsidRPr="00CC36C3">
              <w:rPr>
                <w:lang w:val="pl-PL"/>
              </w:rPr>
              <w:t>xzx</w:t>
            </w:r>
            <w:r>
              <w:rPr>
                <w:lang w:val="pl-PL"/>
              </w:rPr>
              <w:t>z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Xy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zzy</w:t>
            </w:r>
            <w:r>
              <w:rPr>
                <w:lang w:val="pl-PL"/>
              </w:rPr>
              <w:t>x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yz</w:t>
            </w:r>
            <w:r w:rsidR="00BA783E" w:rsidRPr="00CC36C3">
              <w:rPr>
                <w:lang w:val="pl-PL"/>
              </w:rPr>
              <w:t>ä</w:t>
            </w:r>
            <w:r>
              <w:rPr>
                <w:lang w:val="pl-PL"/>
              </w:rPr>
              <w:t>yx</w:t>
            </w:r>
            <w:proofErr w:type="spellEnd"/>
            <w:r w:rsidR="00BA783E" w:rsidRPr="00CC36C3">
              <w:rPr>
                <w:lang w:val="pl-PL"/>
              </w:rPr>
              <w:t xml:space="preserve">,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="00BA783E" w:rsidRPr="00CC36C3">
              <w:rPr>
                <w:lang w:val="pl-PL"/>
              </w:rPr>
              <w:t>Z</w:t>
            </w:r>
            <w:r>
              <w:rPr>
                <w:lang w:val="pl-PL"/>
              </w:rPr>
              <w:t>yz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yxz</w:t>
            </w:r>
            <w:r>
              <w:rPr>
                <w:lang w:val="pl-PL"/>
              </w:rPr>
              <w:t>x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="00BA783E"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,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yx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="00BA783E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yxy</w:t>
            </w:r>
            <w:r w:rsidRPr="00CC36C3">
              <w:rPr>
                <w:lang w:val="pl-PL"/>
              </w:rPr>
              <w:t>xz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yxzy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Xxy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="00BA783E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r w:rsidR="00BA783E" w:rsidRPr="00CC36C3">
              <w:rPr>
                <w:lang w:val="pl-PL"/>
              </w:rPr>
              <w:t>ä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yx</w:t>
            </w:r>
            <w:proofErr w:type="spellEnd"/>
            <w:r w:rsidR="00BA783E" w:rsidRPr="00CC36C3">
              <w:rPr>
                <w:lang w:val="pl-PL"/>
              </w:rPr>
              <w:t xml:space="preserve">. </w:t>
            </w:r>
            <w:proofErr w:type="spellStart"/>
            <w:r w:rsidRPr="00CC36C3">
              <w:rPr>
                <w:lang w:val="pl-PL"/>
              </w:rPr>
              <w:t>Zzy</w:t>
            </w:r>
            <w:r>
              <w:rPr>
                <w:lang w:val="pl-PL"/>
              </w:rPr>
              <w:t>x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xzzxyx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zz</w:t>
            </w:r>
            <w:r w:rsidRPr="00CC36C3">
              <w:rPr>
                <w:lang w:val="pl-PL"/>
              </w:rPr>
              <w:t>zzyx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yz</w:t>
            </w:r>
            <w:r w:rsidR="00BA783E" w:rsidRPr="00CC36C3">
              <w:rPr>
                <w:lang w:val="pl-PL"/>
              </w:rPr>
              <w:t>ä</w:t>
            </w:r>
            <w:r>
              <w:rPr>
                <w:lang w:val="pl-PL"/>
              </w:rPr>
              <w:t>yyy</w:t>
            </w:r>
            <w:r w:rsidRPr="00CC36C3">
              <w:rPr>
                <w:lang w:val="pl-PL"/>
              </w:rPr>
              <w:t>z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xy</w:t>
            </w:r>
            <w:proofErr w:type="spellEnd"/>
            <w:r w:rsidR="00BA783E" w:rsidRPr="00CC36C3">
              <w:rPr>
                <w:lang w:val="pl-PL"/>
              </w:rPr>
              <w:t xml:space="preserve">, </w:t>
            </w:r>
            <w:proofErr w:type="spellStart"/>
            <w:r w:rsidRPr="00CC36C3">
              <w:rPr>
                <w:lang w:val="pl-PL"/>
              </w:rPr>
              <w:t>zzz</w:t>
            </w:r>
            <w:r>
              <w:rPr>
                <w:lang w:val="pl-PL"/>
              </w:rPr>
              <w:t>x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="00BA783E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yxy</w:t>
            </w:r>
            <w:r w:rsidRPr="00CC36C3">
              <w:rPr>
                <w:lang w:val="pl-PL"/>
              </w:rPr>
              <w:t>xz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</w:t>
            </w:r>
            <w:r w:rsidR="00BA783E" w:rsidRPr="00CC36C3">
              <w:rPr>
                <w:lang w:val="pl-PL"/>
              </w:rPr>
              <w:t>ü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zx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="00BA783E" w:rsidRPr="00CC36C3">
              <w:rPr>
                <w:lang w:val="pl-PL"/>
              </w:rPr>
              <w:t>Z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="00BA783E" w:rsidRPr="00CC36C3">
              <w:rPr>
                <w:b/>
                <w:bCs/>
                <w:lang w:val="pl-PL"/>
              </w:rPr>
              <w:t>v</w:t>
            </w:r>
            <w:r>
              <w:rPr>
                <w:b/>
                <w:bCs/>
                <w:lang w:val="pl-PL"/>
              </w:rPr>
              <w:t>zy</w:t>
            </w:r>
            <w:proofErr w:type="spellEnd"/>
            <w:r w:rsidR="00BA783E" w:rsidRPr="00CC36C3">
              <w:rPr>
                <w:b/>
                <w:bCs/>
                <w:lang w:val="pl-PL"/>
              </w:rPr>
              <w:t xml:space="preserve"> 2 (</w:t>
            </w:r>
            <w:proofErr w:type="spellStart"/>
            <w:r w:rsidR="00BA783E" w:rsidRPr="00CC36C3">
              <w:rPr>
                <w:b/>
                <w:bCs/>
                <w:lang w:val="pl-PL"/>
              </w:rPr>
              <w:t>z</w:t>
            </w:r>
            <w:r>
              <w:rPr>
                <w:b/>
                <w:bCs/>
                <w:lang w:val="pl-PL"/>
              </w:rPr>
              <w:t>z</w:t>
            </w:r>
            <w:r w:rsidRPr="00CC36C3">
              <w:rPr>
                <w:b/>
                <w:bCs/>
                <w:lang w:val="pl-PL"/>
              </w:rPr>
              <w:t>xz</w:t>
            </w:r>
            <w:proofErr w:type="spellEnd"/>
            <w:r w:rsidR="00BA783E" w:rsidRPr="00CC36C3">
              <w:rPr>
                <w:b/>
                <w:bCs/>
                <w:lang w:val="pl-PL"/>
              </w:rPr>
              <w:t xml:space="preserve">) </w:t>
            </w:r>
            <w:proofErr w:type="spellStart"/>
            <w:r w:rsidRPr="00CC36C3">
              <w:rPr>
                <w:b/>
                <w:bCs/>
                <w:lang w:val="pl-PL"/>
              </w:rPr>
              <w:t>Xxy</w:t>
            </w:r>
            <w:r>
              <w:rPr>
                <w:b/>
                <w:bCs/>
                <w:lang w:val="pl-PL"/>
              </w:rPr>
              <w:t>y</w:t>
            </w:r>
            <w:r w:rsidRPr="00CC36C3">
              <w:rPr>
                <w:b/>
                <w:bCs/>
                <w:lang w:val="pl-PL"/>
              </w:rPr>
              <w:t>x</w:t>
            </w:r>
            <w:r>
              <w:rPr>
                <w:b/>
                <w:bCs/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>.</w:t>
            </w:r>
          </w:p>
        </w:tc>
      </w:tr>
    </w:tbl>
    <w:p w14:paraId="7B111426" w14:textId="77777777" w:rsidR="00312368" w:rsidRPr="00CC36C3" w:rsidRDefault="00312368">
      <w:pPr>
        <w:jc w:val="left"/>
      </w:pPr>
    </w:p>
    <w:tbl>
      <w:tblPr>
        <w:tblW w:w="10173" w:type="dxa"/>
        <w:tblLook w:val="04A0" w:firstRow="1" w:lastRow="0" w:firstColumn="1" w:lastColumn="0" w:noHBand="0" w:noVBand="1"/>
      </w:tblPr>
      <w:tblGrid>
        <w:gridCol w:w="5103"/>
        <w:gridCol w:w="5070"/>
      </w:tblGrid>
      <w:tr w:rsidR="00312368" w:rsidRPr="00CC36C3" w14:paraId="03A13148" w14:textId="77777777" w:rsidTr="004868DD">
        <w:trPr>
          <w:trHeight w:val="387"/>
        </w:trPr>
        <w:tc>
          <w:tcPr>
            <w:tcW w:w="5103" w:type="dxa"/>
            <w:tcBorders>
              <w:right w:val="single" w:sz="4" w:space="0" w:color="auto"/>
            </w:tcBorders>
          </w:tcPr>
          <w:p w14:paraId="593EE645" w14:textId="638FEE48" w:rsidR="00312368" w:rsidRPr="00CC36C3" w:rsidRDefault="00CC36C3" w:rsidP="008F20C7">
            <w:pPr>
              <w:pStyle w:val="PL1-TYTU"/>
            </w:pPr>
            <w:bookmarkStart w:id="0" w:name="_Ref51883850"/>
            <w:proofErr w:type="spellStart"/>
            <w:r>
              <w:t>Z</w:t>
            </w:r>
            <w:r w:rsidR="005E6F8F" w:rsidRPr="00CC36C3">
              <w:t>y</w:t>
            </w:r>
            <w:r>
              <w:t>yxzyzx</w:t>
            </w:r>
            <w:r w:rsidR="005E6F8F" w:rsidRPr="00CC36C3">
              <w:t>z</w:t>
            </w:r>
            <w:r>
              <w:t>xyzx</w:t>
            </w:r>
            <w:bookmarkEnd w:id="0"/>
            <w:proofErr w:type="spellEnd"/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5D14D7A1" w14:textId="7A67871E" w:rsidR="00312368" w:rsidRPr="00CC36C3" w:rsidRDefault="00BA783E" w:rsidP="008F20C7">
            <w:pPr>
              <w:pStyle w:val="DE1-PARAGRAPH"/>
            </w:pPr>
            <w:proofErr w:type="spellStart"/>
            <w:r w:rsidRPr="00CC36C3">
              <w:t>V</w:t>
            </w:r>
            <w:r w:rsidR="00CC36C3">
              <w:t>xyz</w:t>
            </w:r>
            <w:r w:rsidRPr="00CC36C3">
              <w:t>ü</w:t>
            </w:r>
            <w:r w:rsidR="00CC36C3">
              <w:t>xyyz</w:t>
            </w:r>
            <w:proofErr w:type="spellEnd"/>
          </w:p>
        </w:tc>
      </w:tr>
      <w:tr w:rsidR="00ED58EB" w:rsidRPr="00CC36C3" w14:paraId="136921E0" w14:textId="77777777" w:rsidTr="004868DD">
        <w:tc>
          <w:tcPr>
            <w:tcW w:w="5103" w:type="dxa"/>
            <w:tcBorders>
              <w:right w:val="single" w:sz="4" w:space="0" w:color="auto"/>
            </w:tcBorders>
          </w:tcPr>
          <w:p w14:paraId="59EC38F3" w14:textId="7AD29ECB" w:rsidR="00ED58EB" w:rsidRPr="00CC36C3" w:rsidRDefault="001C544B" w:rsidP="001C544B">
            <w:pPr>
              <w:pStyle w:val="PL11-tre1"/>
            </w:pPr>
            <w:bookmarkStart w:id="1" w:name="_Ref51881468"/>
            <w:proofErr w:type="spellStart"/>
            <w:r w:rsidRPr="00CC36C3">
              <w:t>Z</w:t>
            </w:r>
            <w:r w:rsidR="00CC36C3">
              <w:t>x</w:t>
            </w:r>
            <w:proofErr w:type="spellEnd"/>
            <w:r w:rsidRPr="00CC36C3">
              <w:t xml:space="preserve"> </w:t>
            </w:r>
            <w:proofErr w:type="spellStart"/>
            <w:r w:rsidR="00CC36C3">
              <w:t>zxxyzzzxx</w:t>
            </w:r>
            <w:proofErr w:type="spellEnd"/>
            <w:r w:rsidRPr="00CC36C3">
              <w:t xml:space="preserve"> </w:t>
            </w:r>
            <w:r w:rsidR="00CC36C3">
              <w:t>z</w:t>
            </w:r>
            <w:r w:rsidRPr="00CC36C3">
              <w:t xml:space="preserve"> </w:t>
            </w:r>
            <w:proofErr w:type="spellStart"/>
            <w:r w:rsidR="00CC36C3">
              <w:t>xyxzzxxzzx</w:t>
            </w:r>
            <w:proofErr w:type="spellEnd"/>
            <w:r w:rsidRPr="00CC36C3">
              <w:t xml:space="preserve"> </w:t>
            </w:r>
            <w:proofErr w:type="spellStart"/>
            <w:r w:rsidR="00CC36C3">
              <w:t>zxxxyzxyzx</w:t>
            </w:r>
            <w:proofErr w:type="spellEnd"/>
            <w:r w:rsidRPr="00CC36C3">
              <w:t xml:space="preserve"> </w:t>
            </w:r>
            <w:proofErr w:type="spellStart"/>
            <w:r w:rsidR="00CC36C3">
              <w:t>zz</w:t>
            </w:r>
            <w:r w:rsidRPr="00CC36C3">
              <w:t>z</w:t>
            </w:r>
            <w:r w:rsidR="00CC36C3">
              <w:t>xzyzzy</w:t>
            </w:r>
            <w:proofErr w:type="spellEnd"/>
            <w:r w:rsidRPr="00CC36C3">
              <w:t xml:space="preserve"> </w:t>
            </w:r>
            <w:proofErr w:type="spellStart"/>
            <w:r w:rsidR="00A36934">
              <w:t>x</w:t>
            </w:r>
            <w:r w:rsidR="00CC36C3">
              <w:t>zzxxz</w:t>
            </w:r>
            <w:r w:rsidRPr="00CC36C3">
              <w:t>z</w:t>
            </w:r>
            <w:r w:rsidR="00CC36C3">
              <w:t>x</w:t>
            </w:r>
            <w:r w:rsidRPr="00CC36C3">
              <w:t>ń</w:t>
            </w:r>
            <w:proofErr w:type="spellEnd"/>
            <w:r w:rsidRPr="00CC36C3">
              <w:t xml:space="preserve"> </w:t>
            </w:r>
            <w:proofErr w:type="spellStart"/>
            <w:r w:rsidR="00CC36C3">
              <w:t>zyxxx</w:t>
            </w:r>
            <w:r w:rsidRPr="00CC36C3">
              <w:t>y</w:t>
            </w:r>
            <w:r w:rsidR="00CC36C3">
              <w:t>zy</w:t>
            </w:r>
            <w:proofErr w:type="spellEnd"/>
            <w:r w:rsidRPr="00CC36C3">
              <w:t xml:space="preserve"> </w:t>
            </w:r>
            <w:proofErr w:type="spellStart"/>
            <w:r w:rsidR="00CC36C3">
              <w:t>Yyzzz</w:t>
            </w:r>
            <w:proofErr w:type="spellEnd"/>
            <w:r w:rsidRPr="00CC36C3">
              <w:t xml:space="preserve"> </w:t>
            </w:r>
            <w:proofErr w:type="spellStart"/>
            <w:r w:rsidRPr="00CC36C3">
              <w:t>Z</w:t>
            </w:r>
            <w:r w:rsidR="00CC36C3">
              <w:t>zxzxyzzxxzzx</w:t>
            </w:r>
            <w:proofErr w:type="spellEnd"/>
            <w:r w:rsidRPr="00CC36C3">
              <w:t xml:space="preserve"> </w:t>
            </w:r>
            <w:proofErr w:type="spellStart"/>
            <w:r w:rsidRPr="00CC36C3">
              <w:t>z</w:t>
            </w:r>
            <w:r w:rsidR="00CC36C3">
              <w:t>xxxxzz</w:t>
            </w:r>
            <w:proofErr w:type="spellEnd"/>
            <w:r w:rsidRPr="00CC36C3">
              <w:t xml:space="preserve"> </w:t>
            </w:r>
            <w:proofErr w:type="spellStart"/>
            <w:r w:rsidRPr="00CC36C3">
              <w:t>Z</w:t>
            </w:r>
            <w:r w:rsidR="00CC36C3">
              <w:t>zxzxyzzyzzyz</w:t>
            </w:r>
            <w:r w:rsidRPr="00CC36C3">
              <w:t>y</w:t>
            </w:r>
            <w:proofErr w:type="spellEnd"/>
            <w:r w:rsidRPr="00CC36C3">
              <w:t xml:space="preserve"> </w:t>
            </w:r>
            <w:proofErr w:type="spellStart"/>
            <w:r w:rsidR="00CC36C3">
              <w:t>yzxzzxz</w:t>
            </w:r>
            <w:r w:rsidRPr="00CC36C3">
              <w:t>z</w:t>
            </w:r>
            <w:r w:rsidR="00CC36C3">
              <w:t>yx</w:t>
            </w:r>
            <w:proofErr w:type="spellEnd"/>
            <w:r w:rsidRPr="00CC36C3">
              <w:t xml:space="preserve"> </w:t>
            </w:r>
            <w:proofErr w:type="spellStart"/>
            <w:r w:rsidR="00CC36C3">
              <w:t>z</w:t>
            </w:r>
            <w:r w:rsidRPr="00CC36C3">
              <w:t>y</w:t>
            </w:r>
            <w:r w:rsidR="00CC36C3">
              <w:t>yxzyzx</w:t>
            </w:r>
            <w:r w:rsidRPr="00CC36C3">
              <w:t>z</w:t>
            </w:r>
            <w:r w:rsidR="00CC36C3">
              <w:t>xyzx</w:t>
            </w:r>
            <w:proofErr w:type="spellEnd"/>
            <w:r w:rsidRPr="00CC36C3">
              <w:t xml:space="preserve"> </w:t>
            </w:r>
            <w:proofErr w:type="spellStart"/>
            <w:r w:rsidR="00CC36C3">
              <w:t>y</w:t>
            </w:r>
            <w:r w:rsidRPr="00CC36C3">
              <w:t>y</w:t>
            </w:r>
            <w:r w:rsidR="00CC36C3">
              <w:t>z</w:t>
            </w:r>
            <w:r w:rsidRPr="00CC36C3">
              <w:t>z</w:t>
            </w:r>
            <w:r w:rsidR="00CC36C3">
              <w:t>xxxzzx</w:t>
            </w:r>
            <w:proofErr w:type="spellEnd"/>
            <w:r w:rsidRPr="00CC36C3">
              <w:t xml:space="preserve"> </w:t>
            </w:r>
            <w:r w:rsidR="00CC36C3">
              <w:t>z</w:t>
            </w:r>
            <w:r w:rsidRPr="00CC36C3">
              <w:t xml:space="preserve"> </w:t>
            </w:r>
            <w:proofErr w:type="spellStart"/>
            <w:r w:rsidR="00CC36C3">
              <w:t>yzzzzx</w:t>
            </w:r>
            <w:proofErr w:type="spellEnd"/>
            <w:r w:rsidRPr="00CC36C3">
              <w:t xml:space="preserve"> </w:t>
            </w:r>
            <w:proofErr w:type="spellStart"/>
            <w:r w:rsidR="00CC36C3">
              <w:t>zxxyzzzzzxx</w:t>
            </w:r>
            <w:proofErr w:type="spellEnd"/>
            <w:r w:rsidR="00A74D9F" w:rsidRPr="00CC36C3">
              <w:t xml:space="preserve"> </w:t>
            </w:r>
            <w:proofErr w:type="spellStart"/>
            <w:r w:rsidR="00CC36C3">
              <w:t>yxzyzzxyxz</w:t>
            </w:r>
            <w:r w:rsidR="00A36934">
              <w:t>xy</w:t>
            </w:r>
            <w:proofErr w:type="spellEnd"/>
            <w:r w:rsidR="00A74D9F" w:rsidRPr="00CC36C3">
              <w:t xml:space="preserve"> </w:t>
            </w:r>
            <w:r w:rsidR="00F90E6F">
              <w:rPr>
                <w:b/>
                <w:bCs/>
              </w:rPr>
              <w:t>000</w:t>
            </w:r>
            <w:r w:rsidR="00A74D9F" w:rsidRPr="00CC36C3">
              <w:rPr>
                <w:b/>
                <w:bCs/>
              </w:rPr>
              <w:t>.000,00 (</w:t>
            </w:r>
            <w:proofErr w:type="spellStart"/>
            <w:r w:rsidR="00CC36C3">
              <w:rPr>
                <w:b/>
                <w:bCs/>
              </w:rPr>
              <w:t>xy</w:t>
            </w:r>
            <w:r w:rsidR="00A74D9F" w:rsidRPr="00CC36C3">
              <w:rPr>
                <w:b/>
                <w:bCs/>
              </w:rPr>
              <w:t>zy</w:t>
            </w:r>
            <w:proofErr w:type="spellEnd"/>
            <w:r w:rsidR="00A74D9F" w:rsidRPr="00CC36C3">
              <w:rPr>
                <w:b/>
                <w:bCs/>
              </w:rPr>
              <w:t xml:space="preserve"> </w:t>
            </w:r>
            <w:proofErr w:type="spellStart"/>
            <w:r w:rsidR="00CC36C3">
              <w:rPr>
                <w:b/>
                <w:bCs/>
              </w:rPr>
              <w:t>x</w:t>
            </w:r>
            <w:r w:rsidR="00A74D9F" w:rsidRPr="00CC36C3">
              <w:rPr>
                <w:b/>
                <w:bCs/>
              </w:rPr>
              <w:t>y</w:t>
            </w:r>
            <w:r w:rsidR="00CC36C3">
              <w:rPr>
                <w:b/>
                <w:bCs/>
              </w:rPr>
              <w:t>zzzzx</w:t>
            </w:r>
            <w:proofErr w:type="spellEnd"/>
            <w:r w:rsidR="00A74D9F" w:rsidRPr="00CC36C3">
              <w:rPr>
                <w:b/>
                <w:bCs/>
              </w:rPr>
              <w:t xml:space="preserve">) </w:t>
            </w:r>
            <w:r w:rsidR="00CC36C3">
              <w:rPr>
                <w:b/>
                <w:bCs/>
              </w:rPr>
              <w:t>XYYZ</w:t>
            </w:r>
            <w:r w:rsidR="00961059" w:rsidRPr="00CC36C3">
              <w:rPr>
                <w:b/>
                <w:bCs/>
              </w:rPr>
              <w:t xml:space="preserve"> </w:t>
            </w:r>
            <w:proofErr w:type="spellStart"/>
            <w:r w:rsidR="00CC36C3">
              <w:rPr>
                <w:b/>
                <w:bCs/>
              </w:rPr>
              <w:t>yzxzzxz</w:t>
            </w:r>
            <w:r w:rsidR="00961059" w:rsidRPr="00CC36C3">
              <w:rPr>
                <w:b/>
                <w:bCs/>
              </w:rPr>
              <w:t>z</w:t>
            </w:r>
            <w:r w:rsidR="00CC36C3">
              <w:rPr>
                <w:b/>
                <w:bCs/>
              </w:rPr>
              <w:t>yzx</w:t>
            </w:r>
            <w:proofErr w:type="spellEnd"/>
            <w:r w:rsidR="00961059" w:rsidRPr="00CC36C3">
              <w:t xml:space="preserve">, </w:t>
            </w:r>
            <w:proofErr w:type="spellStart"/>
            <w:r w:rsidR="00CC36C3">
              <w:t>xy</w:t>
            </w:r>
            <w:r w:rsidR="00961059" w:rsidRPr="00CC36C3">
              <w:t>z</w:t>
            </w:r>
            <w:r w:rsidR="00CC36C3">
              <w:t>xzzz</w:t>
            </w:r>
            <w:r w:rsidR="00961059" w:rsidRPr="00CC36C3">
              <w:t>z</w:t>
            </w:r>
            <w:r w:rsidR="00CC36C3">
              <w:t>zyxx</w:t>
            </w:r>
            <w:proofErr w:type="spellEnd"/>
            <w:r w:rsidR="00961059" w:rsidRPr="00CC36C3">
              <w:t xml:space="preserve"> </w:t>
            </w:r>
            <w:proofErr w:type="spellStart"/>
            <w:r w:rsidR="00CC36C3">
              <w:t>yx</w:t>
            </w:r>
            <w:proofErr w:type="spellEnd"/>
            <w:r w:rsidR="00961059" w:rsidRPr="00CC36C3">
              <w:t xml:space="preserve"> </w:t>
            </w:r>
            <w:proofErr w:type="spellStart"/>
            <w:r w:rsidR="00961059" w:rsidRPr="00CC36C3">
              <w:t>z</w:t>
            </w:r>
            <w:r w:rsidR="00CC36C3">
              <w:t>xzxxzyz</w:t>
            </w:r>
            <w:proofErr w:type="spellEnd"/>
            <w:r w:rsidR="00961059" w:rsidRPr="00CC36C3">
              <w:t xml:space="preserve"> (</w:t>
            </w:r>
            <w:r w:rsidR="00CC36C3">
              <w:t>XZY</w:t>
            </w:r>
            <w:r w:rsidR="00961059" w:rsidRPr="00CC36C3">
              <w:t xml:space="preserve">) </w:t>
            </w:r>
            <w:proofErr w:type="spellStart"/>
            <w:r w:rsidR="00CC36C3">
              <w:t>zxxxyz</w:t>
            </w:r>
            <w:proofErr w:type="spellEnd"/>
            <w:r w:rsidR="00961059" w:rsidRPr="00CC36C3">
              <w:t xml:space="preserve"> </w:t>
            </w:r>
            <w:proofErr w:type="spellStart"/>
            <w:r w:rsidR="00A36934">
              <w:t>x</w:t>
            </w:r>
            <w:r w:rsidR="00CC36C3">
              <w:t>yxxyzxzz</w:t>
            </w:r>
            <w:proofErr w:type="spellEnd"/>
            <w:r w:rsidR="00961059" w:rsidRPr="00CC36C3">
              <w:t xml:space="preserve"> </w:t>
            </w:r>
            <w:proofErr w:type="spellStart"/>
            <w:r w:rsidR="00CC36C3">
              <w:t>yyyzy</w:t>
            </w:r>
            <w:proofErr w:type="spellEnd"/>
            <w:r w:rsidR="00961059" w:rsidRPr="00CC36C3">
              <w:t xml:space="preserve"> </w:t>
            </w:r>
            <w:proofErr w:type="spellStart"/>
            <w:r w:rsidR="00CC36C3">
              <w:t>Yxyzxzzxzz</w:t>
            </w:r>
            <w:proofErr w:type="spellEnd"/>
            <w:r w:rsidR="00961059" w:rsidRPr="00CC36C3">
              <w:t xml:space="preserve"> </w:t>
            </w:r>
            <w:proofErr w:type="spellStart"/>
            <w:r w:rsidR="00CC36C3">
              <w:t>Yxyyy</w:t>
            </w:r>
            <w:proofErr w:type="spellEnd"/>
            <w:r w:rsidR="00961059" w:rsidRPr="00CC36C3">
              <w:t xml:space="preserve"> </w:t>
            </w:r>
            <w:proofErr w:type="spellStart"/>
            <w:r w:rsidR="00CC36C3">
              <w:t>Xzzzyzxzz</w:t>
            </w:r>
            <w:proofErr w:type="spellEnd"/>
            <w:r w:rsidR="00961059" w:rsidRPr="00CC36C3">
              <w:t xml:space="preserve"> z </w:t>
            </w:r>
            <w:proofErr w:type="spellStart"/>
            <w:r w:rsidR="00CC36C3">
              <w:t>xyzx</w:t>
            </w:r>
            <w:proofErr w:type="spellEnd"/>
            <w:r w:rsidR="00961059" w:rsidRPr="00CC36C3">
              <w:t xml:space="preserve"> </w:t>
            </w:r>
            <w:proofErr w:type="spellStart"/>
            <w:r w:rsidR="00CC36C3">
              <w:t>xzxy</w:t>
            </w:r>
            <w:r w:rsidR="00961059" w:rsidRPr="00CC36C3">
              <w:t>z</w:t>
            </w:r>
            <w:r w:rsidR="00CC36C3">
              <w:t>xx</w:t>
            </w:r>
            <w:r w:rsidR="00961059" w:rsidRPr="00CC36C3">
              <w:t>z</w:t>
            </w:r>
            <w:r w:rsidR="00CC36C3">
              <w:t>xxzzxzz</w:t>
            </w:r>
            <w:proofErr w:type="spellEnd"/>
            <w:r w:rsidR="00961059" w:rsidRPr="00CC36C3">
              <w:t xml:space="preserve"> </w:t>
            </w:r>
            <w:proofErr w:type="spellStart"/>
            <w:r w:rsidR="00CC36C3">
              <w:t>xxxxyz</w:t>
            </w:r>
            <w:r w:rsidR="00A36934">
              <w:t>xy</w:t>
            </w:r>
            <w:proofErr w:type="spellEnd"/>
            <w:r w:rsidR="00961059" w:rsidRPr="00CC36C3">
              <w:t xml:space="preserve"> </w:t>
            </w:r>
            <w:r w:rsidR="00CC36C3">
              <w:t>z</w:t>
            </w:r>
            <w:r w:rsidR="00961059" w:rsidRPr="00CC36C3">
              <w:t xml:space="preserve"> </w:t>
            </w:r>
            <w:proofErr w:type="spellStart"/>
            <w:r w:rsidR="00CC36C3">
              <w:t>xxy</w:t>
            </w:r>
            <w:r w:rsidR="00961059" w:rsidRPr="00CC36C3">
              <w:t>y</w:t>
            </w:r>
            <w:r w:rsidR="00CC36C3">
              <w:t>y</w:t>
            </w:r>
            <w:proofErr w:type="spellEnd"/>
            <w:r w:rsidR="00961059" w:rsidRPr="00CC36C3">
              <w:t xml:space="preserve"> </w:t>
            </w:r>
            <w:proofErr w:type="spellStart"/>
            <w:r w:rsidR="00CC36C3">
              <w:t>yzxzzzzy</w:t>
            </w:r>
            <w:proofErr w:type="spellEnd"/>
            <w:r w:rsidRPr="00CC36C3">
              <w:t>.</w:t>
            </w:r>
            <w:bookmarkEnd w:id="1"/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5651990B" w14:textId="2C8BEECE" w:rsidR="00ED58EB" w:rsidRPr="00CC36C3" w:rsidRDefault="00CC36C3" w:rsidP="009659A1">
            <w:pPr>
              <w:pStyle w:val="DE11-txt1"/>
              <w:rPr>
                <w:lang w:val="pl-PL"/>
              </w:rPr>
            </w:pPr>
            <w:proofErr w:type="spellStart"/>
            <w:r w:rsidRPr="00CC36C3">
              <w:rPr>
                <w:lang w:val="pl-PL"/>
              </w:rPr>
              <w:t>Y</w:t>
            </w:r>
            <w:r w:rsidR="00BA783E" w:rsidRPr="00CC36C3">
              <w:rPr>
                <w:lang w:val="pl-PL"/>
              </w:rPr>
              <w:t>ü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="00BA783E" w:rsidRPr="00CC36C3">
              <w:rPr>
                <w:lang w:val="pl-PL"/>
              </w:rPr>
              <w:t>v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zz</w:t>
            </w:r>
            <w:r>
              <w:rPr>
                <w:lang w:val="pl-PL"/>
              </w:rPr>
              <w:t>zx</w:t>
            </w:r>
            <w:r w:rsidR="00BA783E" w:rsidRPr="00CC36C3">
              <w:rPr>
                <w:lang w:val="pl-PL"/>
              </w:rPr>
              <w:t>ä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zzx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yyx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zyy</w:t>
            </w:r>
            <w:r w:rsidRPr="00CC36C3">
              <w:rPr>
                <w:lang w:val="pl-PL"/>
              </w:rPr>
              <w:t>xy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yz</w:t>
            </w:r>
            <w:r w:rsidRPr="00CC36C3">
              <w:rPr>
                <w:lang w:val="pl-PL"/>
              </w:rPr>
              <w:t>y</w:t>
            </w:r>
            <w:r w:rsidR="00BA783E" w:rsidRPr="00CC36C3">
              <w:rPr>
                <w:lang w:val="pl-PL"/>
              </w:rPr>
              <w:t>ü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yyy</w:t>
            </w:r>
            <w:r w:rsidRPr="00CC36C3">
              <w:rPr>
                <w:lang w:val="pl-PL"/>
              </w:rPr>
              <w:t>z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xzzx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="00BA783E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yxy</w:t>
            </w:r>
            <w:r w:rsidRPr="00CC36C3">
              <w:rPr>
                <w:lang w:val="pl-PL"/>
              </w:rPr>
              <w:t>xz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yxzzx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Zxz</w:t>
            </w:r>
            <w:r>
              <w:rPr>
                <w:lang w:val="pl-PL"/>
              </w:rPr>
              <w:t>zxyy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="00BA783E" w:rsidRPr="00CC36C3">
              <w:rPr>
                <w:lang w:val="pl-PL"/>
              </w:rPr>
              <w:t>z</w:t>
            </w:r>
            <w:r w:rsidRPr="00CC36C3">
              <w:rPr>
                <w:lang w:val="pl-PL"/>
              </w:rPr>
              <w:t>xyz</w:t>
            </w:r>
            <w:r>
              <w:rPr>
                <w:lang w:val="pl-PL"/>
              </w:rPr>
              <w:t>x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xzzxyx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yzy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zzzyx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yz</w:t>
            </w:r>
            <w:r w:rsidRPr="00CC36C3">
              <w:rPr>
                <w:lang w:val="pl-PL"/>
              </w:rPr>
              <w:t>zyxz</w:t>
            </w:r>
            <w:r w:rsidR="00BA783E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r w:rsidR="00BA783E" w:rsidRPr="00CC36C3">
              <w:rPr>
                <w:lang w:val="pl-PL"/>
              </w:rPr>
              <w:t>ü</w:t>
            </w:r>
            <w:r>
              <w:rPr>
                <w:lang w:val="pl-PL"/>
              </w:rPr>
              <w:t>xyy</w:t>
            </w:r>
            <w:r w:rsidRPr="00CC36C3">
              <w:rPr>
                <w:lang w:val="pl-PL"/>
              </w:rPr>
              <w:t>z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</w:t>
            </w:r>
            <w:r w:rsidR="00BA783E" w:rsidRPr="00CC36C3">
              <w:rPr>
                <w:lang w:val="pl-PL"/>
              </w:rPr>
              <w:t>ö</w:t>
            </w:r>
            <w:r w:rsidRPr="00CC36C3">
              <w:rPr>
                <w:lang w:val="pl-PL"/>
              </w:rPr>
              <w:t>yx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="00BA783E" w:rsidRPr="00CC36C3">
              <w:rPr>
                <w:lang w:val="pl-PL"/>
              </w:rPr>
              <w:t>v</w:t>
            </w:r>
            <w:r>
              <w:rPr>
                <w:lang w:val="pl-PL"/>
              </w:rPr>
              <w:t>zy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r w:rsidR="00F90E6F">
              <w:rPr>
                <w:b/>
                <w:bCs/>
                <w:lang w:val="pl-PL"/>
              </w:rPr>
              <w:t>000</w:t>
            </w:r>
            <w:r w:rsidR="00BA783E" w:rsidRPr="00CC36C3">
              <w:rPr>
                <w:b/>
                <w:bCs/>
                <w:lang w:val="pl-PL"/>
              </w:rPr>
              <w:t>.000,00 (</w:t>
            </w:r>
            <w:proofErr w:type="spellStart"/>
            <w:r>
              <w:rPr>
                <w:b/>
                <w:bCs/>
                <w:lang w:val="pl-PL"/>
              </w:rPr>
              <w:t>xy</w:t>
            </w:r>
            <w:r w:rsidRPr="00CC36C3">
              <w:rPr>
                <w:b/>
                <w:bCs/>
                <w:lang w:val="pl-PL"/>
              </w:rPr>
              <w:t>xz</w:t>
            </w:r>
            <w:r>
              <w:rPr>
                <w:b/>
                <w:bCs/>
                <w:lang w:val="pl-PL"/>
              </w:rPr>
              <w:t>x</w:t>
            </w:r>
            <w:r w:rsidRPr="00CC36C3">
              <w:rPr>
                <w:b/>
                <w:bCs/>
                <w:lang w:val="pl-PL"/>
              </w:rPr>
              <w:t>x</w:t>
            </w:r>
            <w:r>
              <w:rPr>
                <w:b/>
                <w:bCs/>
                <w:lang w:val="pl-PL"/>
              </w:rPr>
              <w:t>yz</w:t>
            </w:r>
            <w:r w:rsidRPr="00CC36C3">
              <w:rPr>
                <w:b/>
                <w:bCs/>
                <w:lang w:val="pl-PL"/>
              </w:rPr>
              <w:t>x</w:t>
            </w:r>
            <w:r>
              <w:rPr>
                <w:b/>
                <w:bCs/>
                <w:lang w:val="pl-PL"/>
              </w:rPr>
              <w:t>yx</w:t>
            </w:r>
            <w:proofErr w:type="spellEnd"/>
            <w:r w:rsidR="00BA783E" w:rsidRPr="00CC36C3">
              <w:rPr>
                <w:b/>
                <w:bCs/>
                <w:lang w:val="pl-PL"/>
              </w:rPr>
              <w:t xml:space="preserve">) </w:t>
            </w:r>
            <w:r w:rsidRPr="00CC36C3">
              <w:rPr>
                <w:b/>
                <w:bCs/>
                <w:lang w:val="pl-PL"/>
              </w:rPr>
              <w:t>X</w:t>
            </w:r>
            <w:r>
              <w:rPr>
                <w:b/>
                <w:bCs/>
                <w:lang w:val="pl-PL"/>
              </w:rPr>
              <w:t>YYZ</w:t>
            </w:r>
            <w:r w:rsidR="00BA783E" w:rsidRPr="00CC36C3">
              <w:rPr>
                <w:b/>
                <w:bCs/>
                <w:lang w:val="pl-PL"/>
              </w:rPr>
              <w:t xml:space="preserve"> </w:t>
            </w:r>
            <w:proofErr w:type="spellStart"/>
            <w:r>
              <w:rPr>
                <w:b/>
                <w:bCs/>
                <w:lang w:val="pl-PL"/>
              </w:rPr>
              <w:t>xyz</w:t>
            </w:r>
            <w:proofErr w:type="spellEnd"/>
            <w:r w:rsidR="00BA783E" w:rsidRPr="00CC36C3">
              <w:rPr>
                <w:b/>
                <w:bCs/>
                <w:lang w:val="pl-PL"/>
              </w:rPr>
              <w:t xml:space="preserve"> </w:t>
            </w:r>
            <w:proofErr w:type="spellStart"/>
            <w:r>
              <w:rPr>
                <w:b/>
                <w:bCs/>
                <w:lang w:val="pl-PL"/>
              </w:rPr>
              <w:t>Yzy</w:t>
            </w:r>
            <w:r w:rsidRPr="00CC36C3">
              <w:rPr>
                <w:b/>
                <w:bCs/>
                <w:lang w:val="pl-PL"/>
              </w:rPr>
              <w:t>x</w:t>
            </w:r>
            <w:r>
              <w:rPr>
                <w:b/>
                <w:bCs/>
                <w:lang w:val="pl-PL"/>
              </w:rPr>
              <w:t>x</w:t>
            </w:r>
            <w:proofErr w:type="spellEnd"/>
            <w:r w:rsidR="00BA783E" w:rsidRPr="00CC36C3">
              <w:rPr>
                <w:lang w:val="pl-PL"/>
              </w:rPr>
              <w:t xml:space="preserve">, </w:t>
            </w:r>
            <w:proofErr w:type="spellStart"/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xzy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Xz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zyx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="00BA783E" w:rsidRPr="00CC36C3">
              <w:rPr>
                <w:lang w:val="pl-PL"/>
              </w:rPr>
              <w:t>Z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zx</w:t>
            </w:r>
            <w:r w:rsidR="00BA783E" w:rsidRPr="00CC36C3"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(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r w:rsidR="00BA783E" w:rsidRPr="00CC36C3">
              <w:rPr>
                <w:lang w:val="pl-PL"/>
              </w:rPr>
              <w:t xml:space="preserve">) </w:t>
            </w:r>
            <w:proofErr w:type="spellStart"/>
            <w:r w:rsidR="00BA783E" w:rsidRPr="00CC36C3">
              <w:rPr>
                <w:lang w:val="pl-PL"/>
              </w:rPr>
              <w:t>z</w:t>
            </w:r>
            <w:r>
              <w:rPr>
                <w:lang w:val="pl-PL"/>
              </w:rPr>
              <w:t>yy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xyy</w:t>
            </w:r>
            <w:r w:rsidRPr="00CC36C3">
              <w:rPr>
                <w:lang w:val="pl-PL"/>
              </w:rPr>
              <w:t>zy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xx</w:t>
            </w:r>
            <w:r w:rsidRPr="00CC36C3">
              <w:rPr>
                <w:lang w:val="pl-PL"/>
              </w:rPr>
              <w:t>zzzyx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xzy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xzy</w:t>
            </w:r>
            <w:r>
              <w:rPr>
                <w:lang w:val="pl-PL"/>
              </w:rPr>
              <w:t>yyz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Xz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zyx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zy</w:t>
            </w:r>
            <w:r w:rsidRPr="00CC36C3">
              <w:rPr>
                <w:lang w:val="pl-PL"/>
              </w:rPr>
              <w:t>xzyx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xz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="00BA783E" w:rsidRPr="00CC36C3">
              <w:rPr>
                <w:lang w:val="pl-PL"/>
              </w:rPr>
              <w:t>v</w:t>
            </w:r>
            <w:r>
              <w:rPr>
                <w:lang w:val="pl-PL"/>
              </w:rPr>
              <w:t>zy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="00BA783E" w:rsidRPr="00CC36C3">
              <w:rPr>
                <w:lang w:val="pl-PL"/>
              </w:rPr>
              <w:t>Z</w:t>
            </w:r>
            <w:r w:rsidRPr="00CC36C3">
              <w:rPr>
                <w:lang w:val="pl-PL"/>
              </w:rPr>
              <w:t>xyz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z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zx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Yzy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</w:t>
            </w:r>
            <w:proofErr w:type="spellEnd"/>
            <w:r w:rsidR="00BA783E" w:rsidRPr="00CC36C3">
              <w:rPr>
                <w:lang w:val="pl-PL"/>
              </w:rPr>
              <w:t>.</w:t>
            </w:r>
          </w:p>
        </w:tc>
      </w:tr>
      <w:tr w:rsidR="00A74D9F" w:rsidRPr="00CC36C3" w14:paraId="7EB8993B" w14:textId="77777777" w:rsidTr="004868DD">
        <w:tc>
          <w:tcPr>
            <w:tcW w:w="5103" w:type="dxa"/>
            <w:tcBorders>
              <w:right w:val="single" w:sz="4" w:space="0" w:color="auto"/>
            </w:tcBorders>
          </w:tcPr>
          <w:p w14:paraId="4969CE4C" w14:textId="34D83027" w:rsidR="00A74D9F" w:rsidRPr="00CC36C3" w:rsidRDefault="00CC36C3" w:rsidP="001C544B">
            <w:pPr>
              <w:pStyle w:val="PL11-tre1"/>
            </w:pPr>
            <w:proofErr w:type="spellStart"/>
            <w:r>
              <w:t>Yzxxzzyx</w:t>
            </w:r>
            <w:proofErr w:type="spellEnd"/>
            <w:r w:rsidR="00961059" w:rsidRPr="00CC36C3">
              <w:t xml:space="preserve"> </w:t>
            </w:r>
            <w:proofErr w:type="spellStart"/>
            <w:r>
              <w:t>z</w:t>
            </w:r>
            <w:r w:rsidR="00961059" w:rsidRPr="00CC36C3">
              <w:t>y</w:t>
            </w:r>
            <w:r>
              <w:t>yxzyzx</w:t>
            </w:r>
            <w:r w:rsidR="00961059" w:rsidRPr="00CC36C3">
              <w:t>z</w:t>
            </w:r>
            <w:r>
              <w:t>xyzx</w:t>
            </w:r>
            <w:proofErr w:type="spellEnd"/>
            <w:r w:rsidR="00961059" w:rsidRPr="00CC36C3">
              <w:t xml:space="preserve"> </w:t>
            </w:r>
            <w:proofErr w:type="spellStart"/>
            <w:r>
              <w:t>xxzx</w:t>
            </w:r>
            <w:proofErr w:type="spellEnd"/>
            <w:r w:rsidR="00961059" w:rsidRPr="00CC36C3">
              <w:t xml:space="preserve"> </w:t>
            </w:r>
            <w:proofErr w:type="spellStart"/>
            <w:r>
              <w:t>yzzxz</w:t>
            </w:r>
            <w:proofErr w:type="spellEnd"/>
            <w:r w:rsidR="00961059" w:rsidRPr="00CC36C3">
              <w:t xml:space="preserve"> </w:t>
            </w:r>
            <w:proofErr w:type="spellStart"/>
            <w:r>
              <w:t>x</w:t>
            </w:r>
            <w:r w:rsidR="00961059" w:rsidRPr="00CC36C3">
              <w:t>z</w:t>
            </w:r>
            <w:r>
              <w:t>z</w:t>
            </w:r>
            <w:proofErr w:type="spellEnd"/>
            <w:r w:rsidR="00961059" w:rsidRPr="00CC36C3">
              <w:t>. „</w:t>
            </w:r>
            <w:proofErr w:type="spellStart"/>
            <w:r>
              <w:t>xzz</w:t>
            </w:r>
            <w:r w:rsidR="00961059" w:rsidRPr="00CC36C3">
              <w:t>z</w:t>
            </w:r>
            <w:r>
              <w:t>yxzz</w:t>
            </w:r>
            <w:proofErr w:type="spellEnd"/>
            <w:r w:rsidR="00961059" w:rsidRPr="00CC36C3">
              <w:t xml:space="preserve"> </w:t>
            </w:r>
            <w:proofErr w:type="spellStart"/>
            <w:r>
              <w:t>yzz</w:t>
            </w:r>
            <w:r w:rsidR="00961059" w:rsidRPr="00CC36C3">
              <w:t>z</w:t>
            </w:r>
            <w:r>
              <w:t>xy</w:t>
            </w:r>
            <w:proofErr w:type="spellEnd"/>
            <w:r w:rsidR="00961059" w:rsidRPr="00CC36C3">
              <w:t xml:space="preserve"> </w:t>
            </w:r>
            <w:proofErr w:type="spellStart"/>
            <w:r w:rsidR="00961059" w:rsidRPr="00CC36C3">
              <w:t>Z</w:t>
            </w:r>
            <w:r>
              <w:t>zxzxyzzxxzz</w:t>
            </w:r>
            <w:r w:rsidR="00961059" w:rsidRPr="00CC36C3">
              <w:t>y</w:t>
            </w:r>
            <w:proofErr w:type="spellEnd"/>
            <w:r w:rsidR="00961059" w:rsidRPr="00CC36C3">
              <w:t xml:space="preserve">”, </w:t>
            </w:r>
            <w:proofErr w:type="spellStart"/>
            <w:r>
              <w:t>zz</w:t>
            </w:r>
            <w:proofErr w:type="spellEnd"/>
            <w:r w:rsidR="00961059" w:rsidRPr="00CC36C3">
              <w:t xml:space="preserve"> </w:t>
            </w:r>
            <w:proofErr w:type="spellStart"/>
            <w:r>
              <w:t>z</w:t>
            </w:r>
            <w:r w:rsidR="00961059" w:rsidRPr="00CC36C3">
              <w:t>z</w:t>
            </w:r>
            <w:r>
              <w:t>yxz</w:t>
            </w:r>
            <w:r w:rsidR="00961059" w:rsidRPr="00CC36C3">
              <w:t>z</w:t>
            </w:r>
            <w:r>
              <w:t>x</w:t>
            </w:r>
            <w:proofErr w:type="spellEnd"/>
            <w:r w:rsidR="00961059" w:rsidRPr="00CC36C3">
              <w:t xml:space="preserve">, </w:t>
            </w:r>
            <w:proofErr w:type="spellStart"/>
            <w:r>
              <w:t>zx</w:t>
            </w:r>
            <w:proofErr w:type="spellEnd"/>
            <w:r w:rsidR="00961059" w:rsidRPr="00CC36C3">
              <w:t xml:space="preserve"> </w:t>
            </w:r>
            <w:proofErr w:type="spellStart"/>
            <w:r>
              <w:t>xz</w:t>
            </w:r>
            <w:proofErr w:type="spellEnd"/>
            <w:r w:rsidR="00961059" w:rsidRPr="00CC36C3">
              <w:t xml:space="preserve"> </w:t>
            </w:r>
            <w:proofErr w:type="spellStart"/>
            <w:r>
              <w:t>yz</w:t>
            </w:r>
            <w:r w:rsidR="00961059" w:rsidRPr="00CC36C3">
              <w:t>z</w:t>
            </w:r>
            <w:r>
              <w:t>zzxxyzxyzy</w:t>
            </w:r>
            <w:proofErr w:type="spellEnd"/>
            <w:r w:rsidR="00961059" w:rsidRPr="00CC36C3">
              <w:t xml:space="preserve"> </w:t>
            </w:r>
            <w:proofErr w:type="spellStart"/>
            <w:r>
              <w:t>zz</w:t>
            </w:r>
            <w:r w:rsidR="00961059" w:rsidRPr="00CC36C3">
              <w:t>zy</w:t>
            </w:r>
            <w:r>
              <w:t>zxyzzy</w:t>
            </w:r>
            <w:proofErr w:type="spellEnd"/>
            <w:r w:rsidR="00961059" w:rsidRPr="00CC36C3">
              <w:t xml:space="preserve"> </w:t>
            </w:r>
            <w:proofErr w:type="spellStart"/>
            <w:r>
              <w:t>xy</w:t>
            </w:r>
            <w:r w:rsidR="00961059" w:rsidRPr="00CC36C3">
              <w:t>z</w:t>
            </w:r>
            <w:r>
              <w:t>xzzx</w:t>
            </w:r>
            <w:r w:rsidR="00961059" w:rsidRPr="00CC36C3">
              <w:t>z</w:t>
            </w:r>
            <w:r>
              <w:t>zxy</w:t>
            </w:r>
            <w:r w:rsidR="00961059" w:rsidRPr="00CC36C3">
              <w:t>y</w:t>
            </w:r>
            <w:r>
              <w:t>zy</w:t>
            </w:r>
            <w:proofErr w:type="spellEnd"/>
            <w:r w:rsidR="00961059" w:rsidRPr="00CC36C3">
              <w:t xml:space="preserve"> </w:t>
            </w:r>
            <w:proofErr w:type="spellStart"/>
            <w:r>
              <w:t>xyxzxy</w:t>
            </w:r>
            <w:proofErr w:type="spellEnd"/>
            <w:r w:rsidR="00961059" w:rsidRPr="00CC36C3">
              <w:t xml:space="preserve"> </w:t>
            </w:r>
            <w:proofErr w:type="spellStart"/>
            <w:r w:rsidR="00A36934">
              <w:t>x</w:t>
            </w:r>
            <w:r>
              <w:t>zzxxz</w:t>
            </w:r>
            <w:r w:rsidR="00961059" w:rsidRPr="00CC36C3">
              <w:t>z</w:t>
            </w:r>
            <w:r>
              <w:t>x</w:t>
            </w:r>
            <w:r w:rsidR="00961059" w:rsidRPr="00CC36C3">
              <w:t>ń</w:t>
            </w:r>
            <w:proofErr w:type="spellEnd"/>
            <w:r w:rsidR="00961059" w:rsidRPr="00CC36C3">
              <w:t xml:space="preserve"> </w:t>
            </w:r>
            <w:proofErr w:type="spellStart"/>
            <w:r>
              <w:t>xzx</w:t>
            </w:r>
            <w:proofErr w:type="spellEnd"/>
            <w:r w:rsidR="00961059" w:rsidRPr="00CC36C3">
              <w:t xml:space="preserve"> </w:t>
            </w:r>
            <w:proofErr w:type="spellStart"/>
            <w:r>
              <w:t>xxzz</w:t>
            </w:r>
            <w:proofErr w:type="spellEnd"/>
            <w:r w:rsidR="00961059" w:rsidRPr="00CC36C3">
              <w:t xml:space="preserve"> </w:t>
            </w:r>
            <w:proofErr w:type="spellStart"/>
            <w:r>
              <w:t>yzx</w:t>
            </w:r>
            <w:r w:rsidR="00961059" w:rsidRPr="00CC36C3">
              <w:t>z</w:t>
            </w:r>
            <w:r>
              <w:t>xxy</w:t>
            </w:r>
            <w:proofErr w:type="spellEnd"/>
            <w:r w:rsidR="00961059" w:rsidRPr="00CC36C3">
              <w:t xml:space="preserve"> </w:t>
            </w:r>
            <w:proofErr w:type="spellStart"/>
            <w:r>
              <w:t>yyzz</w:t>
            </w:r>
            <w:r w:rsidR="00961059" w:rsidRPr="00CC36C3">
              <w:t>y</w:t>
            </w:r>
            <w:proofErr w:type="spellEnd"/>
            <w:r w:rsidR="00961059" w:rsidRPr="00CC36C3">
              <w:t xml:space="preserve"> (</w:t>
            </w:r>
            <w:proofErr w:type="spellStart"/>
            <w:r w:rsidR="00961059" w:rsidRPr="00CC36C3">
              <w:t>z</w:t>
            </w:r>
            <w:r>
              <w:t>xzzz</w:t>
            </w:r>
            <w:r w:rsidR="00961059" w:rsidRPr="00CC36C3">
              <w:t>z</w:t>
            </w:r>
            <w:r>
              <w:t>yz</w:t>
            </w:r>
            <w:proofErr w:type="spellEnd"/>
            <w:r w:rsidR="00961059" w:rsidRPr="00CC36C3">
              <w:t xml:space="preserve"> </w:t>
            </w:r>
            <w:proofErr w:type="spellStart"/>
            <w:r>
              <w:t>yx</w:t>
            </w:r>
            <w:proofErr w:type="spellEnd"/>
            <w:r w:rsidR="00961059" w:rsidRPr="00CC36C3">
              <w:t xml:space="preserve"> </w:t>
            </w:r>
            <w:proofErr w:type="spellStart"/>
            <w:r>
              <w:t>xzxxxxy</w:t>
            </w:r>
            <w:proofErr w:type="spellEnd"/>
            <w:r w:rsidR="00961059" w:rsidRPr="00CC36C3">
              <w:t xml:space="preserve"> </w:t>
            </w:r>
            <w:proofErr w:type="spellStart"/>
            <w:r>
              <w:t>xzzyzxzz</w:t>
            </w:r>
            <w:r w:rsidR="00961059" w:rsidRPr="00CC36C3">
              <w:t>y</w:t>
            </w:r>
            <w:proofErr w:type="spellEnd"/>
            <w:r w:rsidR="00961059" w:rsidRPr="00CC36C3">
              <w:t xml:space="preserve">, </w:t>
            </w:r>
            <w:proofErr w:type="spellStart"/>
            <w:r>
              <w:t>zyxxxyz</w:t>
            </w:r>
            <w:proofErr w:type="spellEnd"/>
            <w:r w:rsidR="00961059" w:rsidRPr="00CC36C3">
              <w:t xml:space="preserve"> </w:t>
            </w:r>
            <w:proofErr w:type="spellStart"/>
            <w:r>
              <w:t>yx</w:t>
            </w:r>
            <w:proofErr w:type="spellEnd"/>
            <w:r w:rsidR="00961059" w:rsidRPr="00CC36C3">
              <w:t xml:space="preserve"> </w:t>
            </w:r>
            <w:proofErr w:type="spellStart"/>
            <w:r>
              <w:t>zyzzzz</w:t>
            </w:r>
            <w:r w:rsidR="00961059" w:rsidRPr="00CC36C3">
              <w:t>z</w:t>
            </w:r>
            <w:r>
              <w:t>yzzx</w:t>
            </w:r>
            <w:proofErr w:type="spellEnd"/>
            <w:r w:rsidR="00961059" w:rsidRPr="00CC36C3">
              <w:t xml:space="preserve"> </w:t>
            </w:r>
            <w:proofErr w:type="spellStart"/>
            <w:r>
              <w:t>yyx</w:t>
            </w:r>
            <w:r w:rsidR="00961059" w:rsidRPr="00CC36C3">
              <w:t>z</w:t>
            </w:r>
            <w:r>
              <w:t>xzxz</w:t>
            </w:r>
            <w:r w:rsidR="00961059" w:rsidRPr="00CC36C3">
              <w:t>z</w:t>
            </w:r>
            <w:r>
              <w:t>xyzx</w:t>
            </w:r>
            <w:proofErr w:type="spellEnd"/>
            <w:r w:rsidR="00961059" w:rsidRPr="00CC36C3">
              <w:t xml:space="preserve"> </w:t>
            </w:r>
            <w:proofErr w:type="spellStart"/>
            <w:r>
              <w:t>zxzxxz</w:t>
            </w:r>
            <w:r w:rsidR="00961059" w:rsidRPr="00CC36C3">
              <w:t>z</w:t>
            </w:r>
            <w:r>
              <w:t>yx</w:t>
            </w:r>
            <w:proofErr w:type="spellEnd"/>
            <w:r w:rsidR="00961059" w:rsidRPr="00CC36C3">
              <w:t xml:space="preserve"> </w:t>
            </w:r>
            <w:r>
              <w:t>z</w:t>
            </w:r>
            <w:r w:rsidR="00961059" w:rsidRPr="00CC36C3">
              <w:t xml:space="preserve"> </w:t>
            </w:r>
            <w:proofErr w:type="spellStart"/>
            <w:r>
              <w:t>xyxzzzyzz</w:t>
            </w:r>
            <w:r w:rsidR="00961059" w:rsidRPr="00CC36C3">
              <w:t>z</w:t>
            </w:r>
            <w:r>
              <w:t>x</w:t>
            </w:r>
            <w:proofErr w:type="spellEnd"/>
            <w:r w:rsidR="00961059" w:rsidRPr="00CC36C3">
              <w:t xml:space="preserve">) </w:t>
            </w:r>
            <w:proofErr w:type="spellStart"/>
            <w:r w:rsidR="00961059" w:rsidRPr="00CC36C3">
              <w:t>Z</w:t>
            </w:r>
            <w:r>
              <w:t>zxzxyzzxxzzx</w:t>
            </w:r>
            <w:proofErr w:type="spellEnd"/>
            <w:r w:rsidR="00961059" w:rsidRPr="00CC36C3">
              <w:t xml:space="preserve"> </w:t>
            </w:r>
            <w:proofErr w:type="spellStart"/>
            <w:r>
              <w:t>yzx</w:t>
            </w:r>
            <w:proofErr w:type="spellEnd"/>
            <w:r w:rsidR="00961059" w:rsidRPr="00CC36C3">
              <w:t xml:space="preserve"> </w:t>
            </w:r>
            <w:proofErr w:type="spellStart"/>
            <w:r>
              <w:t>xzyzxzzx</w:t>
            </w:r>
            <w:proofErr w:type="spellEnd"/>
            <w:r w:rsidR="00961059" w:rsidRPr="00CC36C3">
              <w:t xml:space="preserve"> </w:t>
            </w:r>
            <w:proofErr w:type="spellStart"/>
            <w:r>
              <w:t>z</w:t>
            </w:r>
            <w:r w:rsidR="00961059" w:rsidRPr="00CC36C3">
              <w:t>y</w:t>
            </w:r>
            <w:r>
              <w:t>xz</w:t>
            </w:r>
            <w:r w:rsidR="00961059" w:rsidRPr="00CC36C3">
              <w:t>zy</w:t>
            </w:r>
            <w:r>
              <w:t>zy</w:t>
            </w:r>
            <w:proofErr w:type="spellEnd"/>
            <w:r w:rsidR="00961059" w:rsidRPr="00CC36C3">
              <w:t xml:space="preserve"> </w:t>
            </w:r>
            <w:proofErr w:type="spellStart"/>
            <w:r>
              <w:t>yzz</w:t>
            </w:r>
            <w:r w:rsidR="00961059" w:rsidRPr="00CC36C3">
              <w:t>z</w:t>
            </w:r>
            <w:r>
              <w:t>xxz</w:t>
            </w:r>
            <w:proofErr w:type="spellEnd"/>
            <w:r w:rsidR="00961059" w:rsidRPr="00CC36C3">
              <w:t xml:space="preserve">, </w:t>
            </w:r>
            <w:proofErr w:type="spellStart"/>
            <w:r>
              <w:t>yzx</w:t>
            </w:r>
            <w:proofErr w:type="spellEnd"/>
            <w:r w:rsidR="00961059" w:rsidRPr="00CC36C3">
              <w:t xml:space="preserve"> </w:t>
            </w:r>
            <w:proofErr w:type="spellStart"/>
            <w:r>
              <w:t>yzzxx</w:t>
            </w:r>
            <w:proofErr w:type="spellEnd"/>
            <w:r w:rsidR="00961059" w:rsidRPr="00CC36C3">
              <w:t xml:space="preserve"> </w:t>
            </w:r>
            <w:proofErr w:type="spellStart"/>
            <w:r>
              <w:t>zzyx</w:t>
            </w:r>
            <w:r w:rsidR="00961059" w:rsidRPr="00CC36C3">
              <w:t>z</w:t>
            </w:r>
            <w:r>
              <w:t>xyx</w:t>
            </w:r>
            <w:proofErr w:type="spellEnd"/>
            <w:r w:rsidR="00961059" w:rsidRPr="00CC36C3">
              <w:t xml:space="preserve"> </w:t>
            </w:r>
            <w:r>
              <w:t>z</w:t>
            </w:r>
            <w:r w:rsidR="00961059" w:rsidRPr="00CC36C3">
              <w:t xml:space="preserve"> </w:t>
            </w:r>
            <w:proofErr w:type="spellStart"/>
            <w:r>
              <w:t>xyx</w:t>
            </w:r>
            <w:proofErr w:type="spellEnd"/>
            <w:r w:rsidR="00961059" w:rsidRPr="00CC36C3">
              <w:t xml:space="preserve">. </w:t>
            </w:r>
            <w:r w:rsidR="00961059" w:rsidRPr="00CC36C3">
              <w:fldChar w:fldCharType="begin"/>
            </w:r>
            <w:r w:rsidR="00961059" w:rsidRPr="00CC36C3">
              <w:instrText xml:space="preserve"> REF _Ref51881468 \r \h </w:instrText>
            </w:r>
            <w:r>
              <w:instrText xml:space="preserve"> \* MERGEFORMAT </w:instrText>
            </w:r>
            <w:r w:rsidR="00961059" w:rsidRPr="00CC36C3">
              <w:fldChar w:fldCharType="separate"/>
            </w:r>
            <w:r w:rsidR="005A23D6">
              <w:t>4.1</w:t>
            </w:r>
            <w:r w:rsidR="00961059" w:rsidRPr="00CC36C3">
              <w:fldChar w:fldCharType="end"/>
            </w:r>
            <w:r w:rsidR="00961059" w:rsidRPr="00CC36C3">
              <w:t xml:space="preserve"> </w:t>
            </w:r>
            <w:proofErr w:type="spellStart"/>
            <w:r>
              <w:t>xzz</w:t>
            </w:r>
            <w:r w:rsidR="00961059" w:rsidRPr="00CC36C3">
              <w:t>y</w:t>
            </w:r>
            <w:r>
              <w:t>xxx</w:t>
            </w:r>
            <w:proofErr w:type="spellEnd"/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7B1C10AC" w14:textId="1E74AF4B" w:rsidR="00A74D9F" w:rsidRPr="00CC36C3" w:rsidRDefault="00CC36C3" w:rsidP="009659A1">
            <w:pPr>
              <w:pStyle w:val="DE11-txt1"/>
              <w:rPr>
                <w:lang w:val="pl-PL"/>
              </w:rPr>
            </w:pP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="00BA783E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="00BA783E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r w:rsidR="00BA783E" w:rsidRPr="00CC36C3">
              <w:rPr>
                <w:lang w:val="pl-PL"/>
              </w:rPr>
              <w:t>ü</w:t>
            </w:r>
            <w:r>
              <w:rPr>
                <w:lang w:val="pl-PL"/>
              </w:rPr>
              <w:t>xyy</w:t>
            </w:r>
            <w:r w:rsidRPr="00CC36C3">
              <w:rPr>
                <w:lang w:val="pl-PL"/>
              </w:rPr>
              <w:t>z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yxzxy</w:t>
            </w:r>
            <w:r w:rsidRPr="00CC36C3">
              <w:rPr>
                <w:lang w:val="pl-PL"/>
              </w:rPr>
              <w:t>zzy</w:t>
            </w:r>
            <w:r>
              <w:rPr>
                <w:lang w:val="pl-PL"/>
              </w:rPr>
              <w:t>x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</w:t>
            </w:r>
            <w:r w:rsidR="00BA783E" w:rsidRPr="00CC36C3">
              <w:rPr>
                <w:lang w:val="pl-PL"/>
              </w:rPr>
              <w:t>ö</w:t>
            </w:r>
            <w:r w:rsidRPr="00CC36C3">
              <w:rPr>
                <w:lang w:val="pl-PL"/>
              </w:rPr>
              <w:t>yx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zz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"</w:t>
            </w:r>
            <w:proofErr w:type="spellStart"/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zzx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xzzxyx</w:t>
            </w:r>
            <w:r>
              <w:rPr>
                <w:lang w:val="pl-PL"/>
              </w:rPr>
              <w:t>yz</w:t>
            </w:r>
            <w:proofErr w:type="spellEnd"/>
            <w:r w:rsidR="00BA783E" w:rsidRPr="00CC36C3">
              <w:rPr>
                <w:lang w:val="pl-PL"/>
              </w:rPr>
              <w:t xml:space="preserve">",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</w:t>
            </w:r>
            <w:proofErr w:type="spellEnd"/>
            <w:r w:rsidR="00BA783E" w:rsidRPr="00CC36C3">
              <w:rPr>
                <w:lang w:val="pl-PL"/>
              </w:rPr>
              <w:t xml:space="preserve">,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zz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xzzxyx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y</w:t>
            </w:r>
            <w:r w:rsidR="00BA783E" w:rsidRPr="00CC36C3">
              <w:rPr>
                <w:lang w:val="pl-PL"/>
              </w:rPr>
              <w:t>ü</w:t>
            </w:r>
            <w:r w:rsidRPr="00CC36C3">
              <w:rPr>
                <w:lang w:val="pl-PL"/>
              </w:rPr>
              <w:t>zy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zzy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zz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z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xzzx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</w:t>
            </w:r>
            <w:r w:rsidR="00BA783E" w:rsidRPr="00CC36C3">
              <w:rPr>
                <w:lang w:val="pl-PL"/>
              </w:rPr>
              <w:t>z</w:t>
            </w:r>
            <w:r w:rsidRPr="00CC36C3">
              <w:rPr>
                <w:lang w:val="pl-PL"/>
              </w:rPr>
              <w:t>zzzy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</w:t>
            </w:r>
            <w:r w:rsidR="00BA783E" w:rsidRPr="00CC36C3">
              <w:rPr>
                <w:lang w:val="pl-PL"/>
              </w:rPr>
              <w:t>ü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="00BA783E" w:rsidRPr="00CC36C3">
              <w:rPr>
                <w:lang w:val="pl-PL"/>
              </w:rPr>
              <w:t>v</w:t>
            </w:r>
            <w:r>
              <w:rPr>
                <w:lang w:val="pl-PL"/>
              </w:rPr>
              <w:t>zy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="00BA783E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yxy</w:t>
            </w:r>
            <w:r w:rsidR="00BA783E" w:rsidRPr="00CC36C3">
              <w:rPr>
                <w:lang w:val="pl-PL"/>
              </w:rPr>
              <w:t>ä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="00BA783E" w:rsidRPr="00CC36C3">
              <w:rPr>
                <w:lang w:val="pl-PL"/>
              </w:rPr>
              <w:t>v</w:t>
            </w:r>
            <w:r>
              <w:rPr>
                <w:lang w:val="pl-PL"/>
              </w:rPr>
              <w:t>zy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xyx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="00BA783E" w:rsidRPr="00CC36C3">
              <w:rPr>
                <w:lang w:val="pl-PL"/>
              </w:rPr>
              <w:t>V</w:t>
            </w:r>
            <w:r>
              <w:rPr>
                <w:lang w:val="pl-PL"/>
              </w:rPr>
              <w:t>zy</w:t>
            </w:r>
            <w:r w:rsidR="00BA783E" w:rsidRPr="00CC36C3">
              <w:rPr>
                <w:lang w:val="pl-PL"/>
              </w:rPr>
              <w:t>zü</w:t>
            </w:r>
            <w:r w:rsidRPr="00CC36C3">
              <w:rPr>
                <w:lang w:val="pl-PL"/>
              </w:rPr>
              <w:t>zx</w:t>
            </w:r>
            <w:proofErr w:type="spellEnd"/>
            <w:r w:rsidR="00BA783E" w:rsidRPr="00CC36C3">
              <w:rPr>
                <w:lang w:val="pl-PL"/>
              </w:rPr>
              <w:t xml:space="preserve"> (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yzx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="00BA783E" w:rsidRPr="00CC36C3">
              <w:rPr>
                <w:lang w:val="pl-PL"/>
              </w:rPr>
              <w:t>v</w:t>
            </w:r>
            <w:r>
              <w:rPr>
                <w:lang w:val="pl-PL"/>
              </w:rPr>
              <w:t>zy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yz</w:t>
            </w:r>
            <w:r w:rsidR="00BA783E" w:rsidRPr="00CC36C3">
              <w:rPr>
                <w:lang w:val="pl-PL"/>
              </w:rPr>
              <w:t>z</w:t>
            </w:r>
            <w:r w:rsidRPr="00CC36C3">
              <w:rPr>
                <w:lang w:val="pl-PL"/>
              </w:rPr>
              <w:t>xyz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z</w:t>
            </w:r>
            <w:proofErr w:type="spellEnd"/>
            <w:r w:rsidR="00BA783E" w:rsidRPr="00CC36C3">
              <w:rPr>
                <w:lang w:val="pl-PL"/>
              </w:rPr>
              <w:t xml:space="preserve">,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yzzzx</w:t>
            </w:r>
            <w:r>
              <w:rPr>
                <w:lang w:val="pl-PL"/>
              </w:rPr>
              <w:t>xzy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zyx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Zz</w:t>
            </w:r>
            <w:r w:rsidR="00BA783E" w:rsidRPr="00CC36C3">
              <w:rPr>
                <w:lang w:val="pl-PL"/>
              </w:rPr>
              <w:t>z</w:t>
            </w:r>
            <w:r w:rsidRPr="00CC36C3">
              <w:rPr>
                <w:lang w:val="pl-PL"/>
              </w:rPr>
              <w:t>zxz</w:t>
            </w:r>
            <w:r w:rsidR="00BA783E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yz</w:t>
            </w:r>
            <w:r w:rsidRPr="00CC36C3">
              <w:rPr>
                <w:lang w:val="pl-PL"/>
              </w:rPr>
              <w:t>zzyx</w:t>
            </w:r>
            <w:r>
              <w:rPr>
                <w:lang w:val="pl-PL"/>
              </w:rPr>
              <w:t>yyy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</w:t>
            </w:r>
            <w:proofErr w:type="spellEnd"/>
            <w:r w:rsidR="00BA783E" w:rsidRPr="00CC36C3">
              <w:rPr>
                <w:lang w:val="pl-PL"/>
              </w:rPr>
              <w:t xml:space="preserve">- </w:t>
            </w:r>
            <w:proofErr w:type="spellStart"/>
            <w:r>
              <w:rPr>
                <w:lang w:val="pl-PL"/>
              </w:rPr>
              <w:t>yyx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yxz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="00BA783E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yz</w:t>
            </w:r>
            <w:r w:rsidRPr="00CC36C3">
              <w:rPr>
                <w:lang w:val="pl-PL"/>
              </w:rPr>
              <w:t>zzyx</w:t>
            </w:r>
            <w:r>
              <w:rPr>
                <w:lang w:val="pl-PL"/>
              </w:rPr>
              <w:t>yyy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yxz</w:t>
            </w:r>
            <w:r>
              <w:rPr>
                <w:lang w:val="pl-PL"/>
              </w:rPr>
              <w:t>xy</w:t>
            </w:r>
            <w:r w:rsidR="00BA783E" w:rsidRPr="00CC36C3">
              <w:rPr>
                <w:lang w:val="pl-PL"/>
              </w:rPr>
              <w:t>ä</w:t>
            </w:r>
            <w:r w:rsidRPr="00CC36C3">
              <w:rPr>
                <w:lang w:val="pl-PL"/>
              </w:rPr>
              <w:t>zx</w:t>
            </w:r>
            <w:proofErr w:type="spellEnd"/>
            <w:r w:rsidR="00BA783E" w:rsidRPr="00CC36C3">
              <w:rPr>
                <w:lang w:val="pl-PL"/>
              </w:rPr>
              <w:t xml:space="preserve">) </w:t>
            </w:r>
            <w:proofErr w:type="spellStart"/>
            <w:r w:rsidRPr="00CC36C3">
              <w:rPr>
                <w:lang w:val="pl-PL"/>
              </w:rPr>
              <w:t>yxz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</w:t>
            </w:r>
            <w:r w:rsidR="00BA783E" w:rsidRPr="00CC36C3">
              <w:rPr>
                <w:lang w:val="pl-PL"/>
              </w:rPr>
              <w:t>ö</w:t>
            </w:r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zzx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yxzx</w:t>
            </w:r>
            <w:r w:rsidRPr="00CC36C3">
              <w:rPr>
                <w:lang w:val="pl-PL"/>
              </w:rPr>
              <w:t>xyx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z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Xyy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</w:t>
            </w:r>
            <w:proofErr w:type="spellEnd"/>
            <w:r w:rsidR="00F90E6F">
              <w:rPr>
                <w:lang w:val="pl-PL"/>
              </w:rPr>
              <w:t xml:space="preserve"> </w:t>
            </w:r>
            <w:r w:rsidR="00F90E6F">
              <w:rPr>
                <w:lang w:val="pl-PL"/>
              </w:rPr>
              <w:fldChar w:fldCharType="begin"/>
            </w:r>
            <w:r w:rsidR="00F90E6F">
              <w:rPr>
                <w:lang w:val="pl-PL"/>
              </w:rPr>
              <w:instrText xml:space="preserve"> REF _Ref51881468 \r \h </w:instrText>
            </w:r>
            <w:r w:rsidR="00F90E6F">
              <w:rPr>
                <w:lang w:val="pl-PL"/>
              </w:rPr>
            </w:r>
            <w:r w:rsidR="00F90E6F">
              <w:rPr>
                <w:lang w:val="pl-PL"/>
              </w:rPr>
              <w:fldChar w:fldCharType="separate"/>
            </w:r>
            <w:r w:rsidR="005A23D6">
              <w:rPr>
                <w:lang w:val="pl-PL"/>
              </w:rPr>
              <w:t>4.1</w:t>
            </w:r>
            <w:r w:rsidR="00F90E6F">
              <w:rPr>
                <w:lang w:val="pl-PL"/>
              </w:rPr>
              <w:fldChar w:fldCharType="end"/>
            </w:r>
            <w:r w:rsidR="00F90E6F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zxzxyx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</w:t>
            </w:r>
            <w:proofErr w:type="spellEnd"/>
            <w:r w:rsidR="00BA783E" w:rsidRPr="00CC36C3">
              <w:rPr>
                <w:lang w:val="pl-PL"/>
              </w:rPr>
              <w:t>.</w:t>
            </w:r>
          </w:p>
        </w:tc>
      </w:tr>
    </w:tbl>
    <w:p w14:paraId="14A47595" w14:textId="77777777" w:rsidR="00312368" w:rsidRPr="00CC36C3" w:rsidRDefault="00312368">
      <w:pPr>
        <w:jc w:val="left"/>
      </w:pPr>
    </w:p>
    <w:tbl>
      <w:tblPr>
        <w:tblW w:w="10173" w:type="dxa"/>
        <w:tblLook w:val="04A0" w:firstRow="1" w:lastRow="0" w:firstColumn="1" w:lastColumn="0" w:noHBand="0" w:noVBand="1"/>
      </w:tblPr>
      <w:tblGrid>
        <w:gridCol w:w="5103"/>
        <w:gridCol w:w="5070"/>
      </w:tblGrid>
      <w:tr w:rsidR="00312368" w:rsidRPr="00CC36C3" w14:paraId="6C074B75" w14:textId="77777777" w:rsidTr="004868DD">
        <w:trPr>
          <w:trHeight w:val="387"/>
        </w:trPr>
        <w:tc>
          <w:tcPr>
            <w:tcW w:w="5103" w:type="dxa"/>
            <w:tcBorders>
              <w:right w:val="single" w:sz="4" w:space="0" w:color="auto"/>
            </w:tcBorders>
          </w:tcPr>
          <w:p w14:paraId="043F9FFC" w14:textId="6C888405" w:rsidR="00312368" w:rsidRPr="00CC36C3" w:rsidRDefault="00CC36C3" w:rsidP="008F20C7">
            <w:pPr>
              <w:pStyle w:val="PL1-TYTU"/>
            </w:pPr>
            <w:bookmarkStart w:id="2" w:name="_Ref51880082"/>
            <w:proofErr w:type="spellStart"/>
            <w:r>
              <w:t>Xy</w:t>
            </w:r>
            <w:r w:rsidR="005E6F8F" w:rsidRPr="00CC36C3">
              <w:t>y</w:t>
            </w:r>
            <w:r>
              <w:t>y</w:t>
            </w:r>
            <w:proofErr w:type="spellEnd"/>
            <w:r w:rsidR="005E6F8F" w:rsidRPr="00CC36C3">
              <w:t xml:space="preserve"> </w:t>
            </w:r>
            <w:proofErr w:type="spellStart"/>
            <w:r>
              <w:t>xxxxyz</w:t>
            </w:r>
            <w:r w:rsidR="00A36934">
              <w:t>x</w:t>
            </w:r>
            <w:r>
              <w:t>zz</w:t>
            </w:r>
            <w:bookmarkEnd w:id="2"/>
            <w:proofErr w:type="spellEnd"/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17E94BA2" w14:textId="02E8D402" w:rsidR="00312368" w:rsidRPr="00CC36C3" w:rsidRDefault="00BA783E" w:rsidP="008F20C7">
            <w:pPr>
              <w:pStyle w:val="DE1-PARAGRAPH"/>
            </w:pPr>
            <w:proofErr w:type="spellStart"/>
            <w:r w:rsidRPr="00CC36C3">
              <w:t>Z</w:t>
            </w:r>
            <w:r w:rsidR="00CC36C3">
              <w:t>xyzyyzzzxzzx</w:t>
            </w:r>
            <w:proofErr w:type="spellEnd"/>
          </w:p>
        </w:tc>
      </w:tr>
      <w:tr w:rsidR="00312368" w:rsidRPr="00CC36C3" w14:paraId="0AAB1C0F" w14:textId="77777777" w:rsidTr="004868DD">
        <w:tc>
          <w:tcPr>
            <w:tcW w:w="5103" w:type="dxa"/>
            <w:tcBorders>
              <w:right w:val="single" w:sz="4" w:space="0" w:color="auto"/>
            </w:tcBorders>
          </w:tcPr>
          <w:p w14:paraId="657ACB62" w14:textId="204E01C0" w:rsidR="00312368" w:rsidRPr="00CC36C3" w:rsidRDefault="00CC36C3" w:rsidP="001C544B">
            <w:pPr>
              <w:pStyle w:val="PL11-tre1"/>
              <w:rPr>
                <w:bCs/>
              </w:rPr>
            </w:pPr>
            <w:proofErr w:type="spellStart"/>
            <w:r>
              <w:rPr>
                <w:bCs/>
              </w:rPr>
              <w:t>Z</w:t>
            </w:r>
            <w:r w:rsidR="001C544B" w:rsidRPr="00CC36C3">
              <w:rPr>
                <w:bCs/>
              </w:rPr>
              <w:t>y</w:t>
            </w:r>
            <w:r>
              <w:rPr>
                <w:bCs/>
              </w:rPr>
              <w:t>yxzyzx</w:t>
            </w:r>
            <w:r w:rsidR="001C544B" w:rsidRPr="00CC36C3">
              <w:rPr>
                <w:bCs/>
              </w:rPr>
              <w:t>z</w:t>
            </w:r>
            <w:r>
              <w:rPr>
                <w:bCs/>
              </w:rPr>
              <w:t>xyzx</w:t>
            </w:r>
            <w:proofErr w:type="spellEnd"/>
            <w:r w:rsidR="001C544B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zzyx</w:t>
            </w:r>
            <w:r w:rsidR="001C544B" w:rsidRPr="00CC36C3">
              <w:rPr>
                <w:bCs/>
              </w:rPr>
              <w:t>z</w:t>
            </w:r>
            <w:r>
              <w:rPr>
                <w:bCs/>
              </w:rPr>
              <w:t>xyx</w:t>
            </w:r>
            <w:proofErr w:type="spellEnd"/>
            <w:r w:rsidR="001C544B" w:rsidRPr="00CC36C3">
              <w:rPr>
                <w:bCs/>
              </w:rPr>
              <w:t xml:space="preserve"> </w:t>
            </w:r>
            <w:r>
              <w:rPr>
                <w:bCs/>
              </w:rPr>
              <w:t>z</w:t>
            </w:r>
            <w:r w:rsidR="001C544B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xyx</w:t>
            </w:r>
            <w:proofErr w:type="spellEnd"/>
            <w:r w:rsidR="00961059" w:rsidRPr="00CC36C3">
              <w:rPr>
                <w:bCs/>
              </w:rPr>
              <w:t xml:space="preserve">. </w:t>
            </w:r>
            <w:r w:rsidR="00961059" w:rsidRPr="00CC36C3">
              <w:rPr>
                <w:bCs/>
              </w:rPr>
              <w:fldChar w:fldCharType="begin"/>
            </w:r>
            <w:r w:rsidR="00961059" w:rsidRPr="00CC36C3">
              <w:rPr>
                <w:bCs/>
              </w:rPr>
              <w:instrText xml:space="preserve"> REF _Ref51881468 \r \h </w:instrText>
            </w:r>
            <w:r>
              <w:rPr>
                <w:bCs/>
              </w:rPr>
              <w:instrText xml:space="preserve"> \* MERGEFORMAT </w:instrText>
            </w:r>
            <w:r w:rsidR="00961059" w:rsidRPr="00CC36C3">
              <w:rPr>
                <w:bCs/>
              </w:rPr>
            </w:r>
            <w:r w:rsidR="00961059" w:rsidRPr="00CC36C3">
              <w:rPr>
                <w:bCs/>
              </w:rPr>
              <w:fldChar w:fldCharType="separate"/>
            </w:r>
            <w:r w:rsidR="005A23D6">
              <w:rPr>
                <w:bCs/>
              </w:rPr>
              <w:t>4.1</w:t>
            </w:r>
            <w:r w:rsidR="00961059" w:rsidRPr="00CC36C3">
              <w:rPr>
                <w:bCs/>
              </w:rPr>
              <w:fldChar w:fldCharType="end"/>
            </w:r>
            <w:r w:rsidR="00961059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xzz</w:t>
            </w:r>
            <w:r w:rsidR="00961059" w:rsidRPr="00CC36C3">
              <w:rPr>
                <w:bCs/>
              </w:rPr>
              <w:t>y</w:t>
            </w:r>
            <w:r>
              <w:rPr>
                <w:bCs/>
              </w:rPr>
              <w:t>xxx</w:t>
            </w:r>
            <w:proofErr w:type="spellEnd"/>
            <w:r w:rsidR="001C544B" w:rsidRPr="00CC36C3">
              <w:rPr>
                <w:bCs/>
              </w:rPr>
              <w:t xml:space="preserve"> </w:t>
            </w:r>
            <w:proofErr w:type="spellStart"/>
            <w:r w:rsidR="001C544B" w:rsidRPr="00CC36C3">
              <w:rPr>
                <w:bCs/>
              </w:rPr>
              <w:t>z</w:t>
            </w:r>
            <w:r>
              <w:rPr>
                <w:bCs/>
              </w:rPr>
              <w:t>zzxxyzx</w:t>
            </w:r>
            <w:proofErr w:type="spellEnd"/>
            <w:r w:rsidR="001C544B" w:rsidRPr="00CC36C3">
              <w:rPr>
                <w:bCs/>
              </w:rPr>
              <w:t xml:space="preserve"> </w:t>
            </w:r>
            <w:proofErr w:type="spellStart"/>
            <w:r w:rsidR="001C544B" w:rsidRPr="00CC36C3">
              <w:rPr>
                <w:bCs/>
              </w:rPr>
              <w:t>z</w:t>
            </w:r>
            <w:r>
              <w:rPr>
                <w:bCs/>
              </w:rPr>
              <w:t>xxxxzzyx</w:t>
            </w:r>
            <w:proofErr w:type="spellEnd"/>
            <w:r w:rsidR="00961059" w:rsidRPr="00CC36C3">
              <w:rPr>
                <w:bCs/>
              </w:rPr>
              <w:t xml:space="preserve"> </w:t>
            </w:r>
            <w:proofErr w:type="spellStart"/>
            <w:r w:rsidR="00961059" w:rsidRPr="00CC36C3">
              <w:rPr>
                <w:bCs/>
              </w:rPr>
              <w:t>Z</w:t>
            </w:r>
            <w:r>
              <w:rPr>
                <w:bCs/>
              </w:rPr>
              <w:t>zxzxyzzxxzz</w:t>
            </w:r>
            <w:r w:rsidR="00961059" w:rsidRPr="00CC36C3">
              <w:rPr>
                <w:bCs/>
              </w:rPr>
              <w:t>y</w:t>
            </w:r>
            <w:proofErr w:type="spellEnd"/>
            <w:r w:rsidR="00961059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zz</w:t>
            </w:r>
            <w:proofErr w:type="spellEnd"/>
            <w:r w:rsidR="00961059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yzxzzzz</w:t>
            </w:r>
            <w:proofErr w:type="spellEnd"/>
            <w:r w:rsidR="00961059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xy</w:t>
            </w:r>
            <w:r w:rsidR="001C544B" w:rsidRPr="00CC36C3">
              <w:rPr>
                <w:bCs/>
              </w:rPr>
              <w:t>z</w:t>
            </w:r>
            <w:r>
              <w:rPr>
                <w:bCs/>
              </w:rPr>
              <w:t>xzxzxy</w:t>
            </w:r>
            <w:proofErr w:type="spellEnd"/>
            <w:r w:rsidR="001C544B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yx</w:t>
            </w:r>
            <w:proofErr w:type="spellEnd"/>
            <w:r w:rsidR="001C544B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yxzyyyxy</w:t>
            </w:r>
            <w:proofErr w:type="spellEnd"/>
            <w:r w:rsidR="001C544B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yxyyzz</w:t>
            </w:r>
            <w:r w:rsidR="001C544B" w:rsidRPr="00CC36C3">
              <w:rPr>
                <w:bCs/>
              </w:rPr>
              <w:t>y</w:t>
            </w:r>
            <w:proofErr w:type="spellEnd"/>
            <w:r w:rsidR="001C544B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zzyx</w:t>
            </w:r>
            <w:r w:rsidR="00961059" w:rsidRPr="00CC36C3">
              <w:rPr>
                <w:bCs/>
              </w:rPr>
              <w:t>z</w:t>
            </w:r>
            <w:r>
              <w:rPr>
                <w:bCs/>
              </w:rPr>
              <w:t>xy</w:t>
            </w:r>
            <w:r w:rsidR="00961059" w:rsidRPr="00CC36C3">
              <w:rPr>
                <w:bCs/>
              </w:rPr>
              <w:t>y</w:t>
            </w:r>
            <w:proofErr w:type="spellEnd"/>
            <w:r w:rsidR="00961059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xy</w:t>
            </w:r>
            <w:r w:rsidR="00961059" w:rsidRPr="00CC36C3">
              <w:rPr>
                <w:bCs/>
              </w:rPr>
              <w:t>z</w:t>
            </w:r>
            <w:r>
              <w:rPr>
                <w:bCs/>
              </w:rPr>
              <w:t>x</w:t>
            </w:r>
            <w:r w:rsidR="00961059" w:rsidRPr="00CC36C3">
              <w:rPr>
                <w:bCs/>
              </w:rPr>
              <w:t>z</w:t>
            </w:r>
            <w:proofErr w:type="spellEnd"/>
            <w:r w:rsidR="00961059" w:rsidRPr="00CC36C3">
              <w:rPr>
                <w:bCs/>
              </w:rPr>
              <w:t xml:space="preserve"> </w:t>
            </w:r>
            <w:proofErr w:type="spellStart"/>
            <w:r w:rsidR="001C544B" w:rsidRPr="00CC36C3">
              <w:rPr>
                <w:bCs/>
              </w:rPr>
              <w:t>Z</w:t>
            </w:r>
            <w:r>
              <w:rPr>
                <w:bCs/>
              </w:rPr>
              <w:t>zxzxyzzyzzyzx</w:t>
            </w:r>
            <w:proofErr w:type="spellEnd"/>
            <w:r w:rsidR="00961059" w:rsidRPr="00CC36C3">
              <w:rPr>
                <w:bCs/>
              </w:rPr>
              <w:t xml:space="preserve"> - </w:t>
            </w:r>
            <w:r>
              <w:rPr>
                <w:bCs/>
              </w:rPr>
              <w:t>z</w:t>
            </w:r>
            <w:r w:rsidR="001C544B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xxyyzyzx</w:t>
            </w:r>
            <w:proofErr w:type="spellEnd"/>
            <w:r w:rsidR="001C544B" w:rsidRPr="00CC36C3">
              <w:rPr>
                <w:bCs/>
              </w:rPr>
              <w:t xml:space="preserve"> </w:t>
            </w:r>
            <w:r w:rsidR="00961059" w:rsidRPr="00CC36C3">
              <w:rPr>
                <w:bCs/>
              </w:rPr>
              <w:t>10 (</w:t>
            </w:r>
            <w:proofErr w:type="spellStart"/>
            <w:r>
              <w:rPr>
                <w:bCs/>
              </w:rPr>
              <w:t>x</w:t>
            </w:r>
            <w:r w:rsidR="00961059" w:rsidRPr="00CC36C3">
              <w:rPr>
                <w:bCs/>
              </w:rPr>
              <w:t>z</w:t>
            </w:r>
            <w:r>
              <w:rPr>
                <w:bCs/>
              </w:rPr>
              <w:t>zxzzxzy</w:t>
            </w:r>
            <w:proofErr w:type="spellEnd"/>
            <w:r w:rsidR="00961059" w:rsidRPr="00CC36C3">
              <w:rPr>
                <w:bCs/>
              </w:rPr>
              <w:t xml:space="preserve">) </w:t>
            </w:r>
            <w:proofErr w:type="spellStart"/>
            <w:r>
              <w:rPr>
                <w:bCs/>
              </w:rPr>
              <w:t>xyz</w:t>
            </w:r>
            <w:proofErr w:type="spellEnd"/>
            <w:r w:rsidR="00961059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yzzxxyxzz</w:t>
            </w:r>
            <w:proofErr w:type="spellEnd"/>
            <w:r w:rsidR="00961059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yzxzzzzx</w:t>
            </w:r>
            <w:proofErr w:type="spellEnd"/>
            <w:r w:rsidR="00961059" w:rsidRPr="00CC36C3">
              <w:rPr>
                <w:bCs/>
              </w:rPr>
              <w:t xml:space="preserve"> – </w:t>
            </w:r>
            <w:proofErr w:type="spellStart"/>
            <w:r w:rsidR="00961059" w:rsidRPr="00CC36C3">
              <w:rPr>
                <w:bCs/>
              </w:rPr>
              <w:t>z</w:t>
            </w:r>
            <w:r>
              <w:rPr>
                <w:bCs/>
              </w:rPr>
              <w:t>x</w:t>
            </w:r>
            <w:proofErr w:type="spellEnd"/>
            <w:r w:rsidR="00961059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yzxzzzz</w:t>
            </w:r>
            <w:proofErr w:type="spellEnd"/>
            <w:r w:rsidR="00961059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xzxy</w:t>
            </w:r>
            <w:r w:rsidR="00961059" w:rsidRPr="00CC36C3">
              <w:rPr>
                <w:bCs/>
              </w:rPr>
              <w:t>z</w:t>
            </w:r>
            <w:r>
              <w:rPr>
                <w:bCs/>
              </w:rPr>
              <w:t>xxyz</w:t>
            </w:r>
            <w:proofErr w:type="spellEnd"/>
            <w:r w:rsidR="001C544B" w:rsidRPr="00CC36C3">
              <w:rPr>
                <w:bCs/>
              </w:rPr>
              <w:t>.</w:t>
            </w:r>
            <w:r w:rsidR="00961059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Xxxxyz</w:t>
            </w:r>
            <w:r w:rsidR="00A36934">
              <w:rPr>
                <w:bCs/>
              </w:rPr>
              <w:t>xy</w:t>
            </w:r>
            <w:proofErr w:type="spellEnd"/>
            <w:r w:rsidR="00961059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yxx</w:t>
            </w:r>
            <w:r w:rsidR="00961059" w:rsidRPr="00CC36C3">
              <w:rPr>
                <w:bCs/>
              </w:rPr>
              <w:t>z</w:t>
            </w:r>
            <w:r>
              <w:rPr>
                <w:bCs/>
              </w:rPr>
              <w:t>zx</w:t>
            </w:r>
            <w:proofErr w:type="spellEnd"/>
            <w:r w:rsidR="00961059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yxzxxxzzx</w:t>
            </w:r>
            <w:r w:rsidR="00A36934">
              <w:rPr>
                <w:bCs/>
              </w:rPr>
              <w:t>y</w:t>
            </w:r>
            <w:proofErr w:type="spellEnd"/>
            <w:r w:rsidR="00961059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yx</w:t>
            </w:r>
            <w:proofErr w:type="spellEnd"/>
            <w:r w:rsidR="00961059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xzxzxxzzx</w:t>
            </w:r>
            <w:proofErr w:type="spellEnd"/>
            <w:r w:rsidR="00961059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yzyzxxz</w:t>
            </w:r>
            <w:r w:rsidR="00961059" w:rsidRPr="00CC36C3">
              <w:rPr>
                <w:bCs/>
              </w:rPr>
              <w:t>z</w:t>
            </w:r>
            <w:r>
              <w:rPr>
                <w:bCs/>
              </w:rPr>
              <w:t>xx</w:t>
            </w:r>
            <w:proofErr w:type="spellEnd"/>
            <w:r w:rsidR="00961059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yyzz</w:t>
            </w:r>
            <w:r w:rsidR="00961059" w:rsidRPr="00CC36C3">
              <w:rPr>
                <w:bCs/>
              </w:rPr>
              <w:t>y</w:t>
            </w:r>
            <w:proofErr w:type="spellEnd"/>
            <w:r w:rsidR="00961059" w:rsidRPr="00CC36C3">
              <w:rPr>
                <w:bCs/>
              </w:rPr>
              <w:t xml:space="preserve">, </w:t>
            </w:r>
            <w:proofErr w:type="spellStart"/>
            <w:r>
              <w:rPr>
                <w:bCs/>
              </w:rPr>
              <w:t>z</w:t>
            </w:r>
            <w:r w:rsidR="00961059" w:rsidRPr="00CC36C3">
              <w:rPr>
                <w:bCs/>
              </w:rPr>
              <w:t>z</w:t>
            </w:r>
            <w:r>
              <w:rPr>
                <w:bCs/>
              </w:rPr>
              <w:t>zzxxyzx</w:t>
            </w:r>
            <w:proofErr w:type="spellEnd"/>
            <w:r w:rsidR="00961059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yx</w:t>
            </w:r>
            <w:proofErr w:type="spellEnd"/>
            <w:r w:rsidR="00961059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xzxzxxzzx</w:t>
            </w:r>
            <w:proofErr w:type="spellEnd"/>
            <w:r w:rsidR="00961059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zxxzzzxxyzxzz</w:t>
            </w:r>
            <w:proofErr w:type="spellEnd"/>
            <w:r w:rsidR="00961059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xzyyyxyxy</w:t>
            </w:r>
            <w:proofErr w:type="spellEnd"/>
            <w:r w:rsidR="00961059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yzzxzzzxzz</w:t>
            </w:r>
            <w:proofErr w:type="spellEnd"/>
            <w:r w:rsidR="00961059" w:rsidRPr="00CC36C3">
              <w:rPr>
                <w:bCs/>
              </w:rPr>
              <w:t xml:space="preserve">, </w:t>
            </w:r>
            <w:proofErr w:type="spellStart"/>
            <w:r>
              <w:rPr>
                <w:bCs/>
              </w:rPr>
              <w:t>xx</w:t>
            </w:r>
            <w:r w:rsidR="00A36934">
              <w:rPr>
                <w:bCs/>
              </w:rPr>
              <w:t>x</w:t>
            </w:r>
            <w:r>
              <w:rPr>
                <w:bCs/>
              </w:rPr>
              <w:t>zz</w:t>
            </w:r>
            <w:proofErr w:type="spellEnd"/>
            <w:r w:rsidR="00961059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xxyz</w:t>
            </w:r>
            <w:proofErr w:type="spellEnd"/>
            <w:r w:rsidR="00961059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yxx</w:t>
            </w:r>
            <w:r w:rsidR="00961059" w:rsidRPr="00CC36C3">
              <w:rPr>
                <w:bCs/>
              </w:rPr>
              <w:t>z</w:t>
            </w:r>
            <w:r>
              <w:rPr>
                <w:bCs/>
              </w:rPr>
              <w:t>zx</w:t>
            </w:r>
            <w:proofErr w:type="spellEnd"/>
            <w:r w:rsidR="00961059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z</w:t>
            </w:r>
            <w:r w:rsidR="00961059" w:rsidRPr="00CC36C3">
              <w:rPr>
                <w:bCs/>
              </w:rPr>
              <w:t>y</w:t>
            </w:r>
            <w:r>
              <w:rPr>
                <w:bCs/>
              </w:rPr>
              <w:t>yxzxy</w:t>
            </w:r>
            <w:r w:rsidR="00961059" w:rsidRPr="00CC36C3">
              <w:rPr>
                <w:bCs/>
              </w:rPr>
              <w:t>y</w:t>
            </w:r>
            <w:proofErr w:type="spellEnd"/>
            <w:r w:rsidR="00961059" w:rsidRPr="00CC36C3">
              <w:rPr>
                <w:bCs/>
              </w:rPr>
              <w:t xml:space="preserve"> z </w:t>
            </w:r>
            <w:proofErr w:type="spellStart"/>
            <w:r>
              <w:rPr>
                <w:bCs/>
              </w:rPr>
              <w:t>xy</w:t>
            </w:r>
            <w:r w:rsidR="00961059" w:rsidRPr="00CC36C3">
              <w:rPr>
                <w:bCs/>
              </w:rPr>
              <w:t>z</w:t>
            </w:r>
            <w:r>
              <w:rPr>
                <w:bCs/>
              </w:rPr>
              <w:t>x</w:t>
            </w:r>
            <w:r w:rsidR="00961059" w:rsidRPr="00CC36C3">
              <w:rPr>
                <w:bCs/>
              </w:rPr>
              <w:t>z</w:t>
            </w:r>
            <w:proofErr w:type="spellEnd"/>
            <w:r w:rsidR="00961059" w:rsidRPr="00CC36C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yzzxzzzz</w:t>
            </w:r>
            <w:r w:rsidR="00A36934">
              <w:rPr>
                <w:bCs/>
              </w:rPr>
              <w:t>xy</w:t>
            </w:r>
            <w:proofErr w:type="spellEnd"/>
            <w:r w:rsidR="00961059" w:rsidRPr="00CC36C3">
              <w:rPr>
                <w:bCs/>
              </w:rPr>
              <w:t xml:space="preserve"> </w:t>
            </w:r>
            <w:proofErr w:type="spellStart"/>
            <w:r w:rsidR="00961059" w:rsidRPr="00CC36C3">
              <w:rPr>
                <w:bCs/>
              </w:rPr>
              <w:t>Z</w:t>
            </w:r>
            <w:r>
              <w:rPr>
                <w:bCs/>
              </w:rPr>
              <w:t>zxzxyzzxxzz</w:t>
            </w:r>
            <w:r w:rsidR="00961059" w:rsidRPr="00CC36C3">
              <w:rPr>
                <w:bCs/>
              </w:rPr>
              <w:t>y</w:t>
            </w:r>
            <w:proofErr w:type="spellEnd"/>
            <w:r w:rsidR="00961059" w:rsidRPr="00CC36C3">
              <w:rPr>
                <w:bCs/>
              </w:rPr>
              <w:t>.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2CA9D708" w14:textId="592B8649" w:rsidR="00312368" w:rsidRPr="00CC36C3" w:rsidRDefault="00BA783E" w:rsidP="00BA783E">
            <w:pPr>
              <w:pStyle w:val="DE11-txt1"/>
              <w:rPr>
                <w:lang w:val="pl-PL"/>
              </w:rPr>
            </w:pPr>
            <w:proofErr w:type="spellStart"/>
            <w:r w:rsidRPr="00CC36C3">
              <w:rPr>
                <w:lang w:val="pl-PL"/>
              </w:rPr>
              <w:t>V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z</w:t>
            </w:r>
            <w:r w:rsidRPr="00CC36C3">
              <w:rPr>
                <w:lang w:val="pl-PL"/>
              </w:rPr>
              <w:t>ü</w:t>
            </w:r>
            <w:r w:rsidR="00CC36C3">
              <w:rPr>
                <w:lang w:val="pl-PL"/>
              </w:rPr>
              <w:t>xyy</w:t>
            </w:r>
            <w:r w:rsidR="00CC36C3" w:rsidRPr="00CC36C3">
              <w:rPr>
                <w:lang w:val="pl-PL"/>
              </w:rPr>
              <w:t>z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 w:rsidRPr="00CC36C3">
              <w:rPr>
                <w:lang w:val="pl-PL"/>
              </w:rPr>
              <w:t>yx</w:t>
            </w:r>
            <w:r w:rsidR="00CC36C3">
              <w:rPr>
                <w:lang w:val="pl-PL"/>
              </w:rPr>
              <w:t>z</w:t>
            </w:r>
            <w:r w:rsidR="00CC36C3" w:rsidRPr="00CC36C3">
              <w:rPr>
                <w:lang w:val="pl-PL"/>
              </w:rPr>
              <w:t>zy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zxyx</w:t>
            </w:r>
            <w:r w:rsid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 w:rsidRPr="00CC36C3">
              <w:rPr>
                <w:lang w:val="pl-PL"/>
              </w:rPr>
              <w:t>z</w:t>
            </w:r>
            <w:r w:rsid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>
              <w:rPr>
                <w:lang w:val="pl-PL"/>
              </w:rPr>
              <w:t>Xyy</w:t>
            </w:r>
            <w:r w:rsidR="00CC36C3" w:rsidRPr="00CC36C3">
              <w:rPr>
                <w:lang w:val="pl-PL"/>
              </w:rPr>
              <w:t>y</w:t>
            </w:r>
            <w:r w:rsidR="00CC36C3">
              <w:rPr>
                <w:lang w:val="pl-PL"/>
              </w:rPr>
              <w:t>x</w:t>
            </w:r>
            <w:proofErr w:type="spellEnd"/>
            <w:r w:rsidRPr="00CC36C3">
              <w:rPr>
                <w:lang w:val="pl-PL"/>
              </w:rPr>
              <w:t xml:space="preserve"> </w:t>
            </w:r>
            <w:r w:rsidR="00F90E6F">
              <w:rPr>
                <w:lang w:val="pl-PL"/>
              </w:rPr>
              <w:fldChar w:fldCharType="begin"/>
            </w:r>
            <w:r w:rsidR="00F90E6F">
              <w:rPr>
                <w:lang w:val="pl-PL"/>
              </w:rPr>
              <w:instrText xml:space="preserve"> REF _Ref51881468 \r \h </w:instrText>
            </w:r>
            <w:r w:rsidR="00F90E6F">
              <w:rPr>
                <w:lang w:val="pl-PL"/>
              </w:rPr>
            </w:r>
            <w:r w:rsidR="00F90E6F">
              <w:rPr>
                <w:lang w:val="pl-PL"/>
              </w:rPr>
              <w:fldChar w:fldCharType="separate"/>
            </w:r>
            <w:r w:rsidR="005A23D6">
              <w:rPr>
                <w:lang w:val="pl-PL"/>
              </w:rPr>
              <w:t>4.1</w:t>
            </w:r>
            <w:r w:rsidR="00F90E6F">
              <w:rPr>
                <w:lang w:val="pl-PL"/>
              </w:rPr>
              <w:fldChar w:fldCharType="end"/>
            </w:r>
            <w:r w:rsidRPr="00CC36C3">
              <w:rPr>
                <w:lang w:val="pl-PL"/>
              </w:rPr>
              <w:t xml:space="preserve"> </w:t>
            </w:r>
            <w:proofErr w:type="spellStart"/>
            <w:r w:rsidR="00CC36C3">
              <w:rPr>
                <w:lang w:val="pl-PL"/>
              </w:rPr>
              <w:t>z</w:t>
            </w:r>
            <w:r w:rsidR="00CC36C3" w:rsidRPr="00CC36C3">
              <w:rPr>
                <w:lang w:val="pl-PL"/>
              </w:rPr>
              <w:t>z</w:t>
            </w:r>
            <w:r w:rsidR="00CC36C3">
              <w:rPr>
                <w:lang w:val="pl-PL"/>
              </w:rPr>
              <w:t>yx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>
              <w:rPr>
                <w:lang w:val="pl-PL"/>
              </w:rPr>
              <w:t>x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y</w:t>
            </w:r>
            <w:r w:rsidR="00CC36C3">
              <w:rPr>
                <w:lang w:val="pl-PL"/>
              </w:rPr>
              <w:t>xy</w:t>
            </w:r>
            <w:r w:rsidR="00CC36C3" w:rsidRPr="00CC36C3">
              <w:rPr>
                <w:lang w:val="pl-PL"/>
              </w:rPr>
              <w:t>xzzxyx</w:t>
            </w:r>
            <w:r w:rsid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>
              <w:rPr>
                <w:lang w:val="pl-PL"/>
              </w:rPr>
              <w:t>yzy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x</w:t>
            </w:r>
            <w:r w:rsidR="00CC36C3" w:rsidRPr="00CC36C3">
              <w:rPr>
                <w:lang w:val="pl-PL"/>
              </w:rPr>
              <w:t>zzzy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>
              <w:rPr>
                <w:lang w:val="pl-PL"/>
              </w:rPr>
              <w:t>xyy</w:t>
            </w:r>
            <w:r w:rsidR="00CC36C3" w:rsidRPr="00CC36C3">
              <w:rPr>
                <w:lang w:val="pl-PL"/>
              </w:rPr>
              <w:t>zy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Ü</w:t>
            </w:r>
            <w:r w:rsidR="00CC36C3" w:rsidRPr="00CC36C3">
              <w:rPr>
                <w:lang w:val="pl-PL"/>
              </w:rPr>
              <w:t>yx</w:t>
            </w:r>
            <w:r w:rsidR="00CC36C3">
              <w:rPr>
                <w:lang w:val="pl-PL"/>
              </w:rPr>
              <w:t>yz</w:t>
            </w:r>
            <w:r w:rsidR="00CC36C3" w:rsidRPr="00CC36C3">
              <w:rPr>
                <w:lang w:val="pl-PL"/>
              </w:rPr>
              <w:t>xz</w:t>
            </w:r>
            <w:r w:rsidR="00CC36C3">
              <w:rPr>
                <w:lang w:val="pl-PL"/>
              </w:rPr>
              <w:t>zyy</w:t>
            </w:r>
            <w:r w:rsidR="00CC36C3" w:rsidRPr="00CC36C3">
              <w:rPr>
                <w:lang w:val="pl-PL"/>
              </w:rPr>
              <w:t>z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>
              <w:rPr>
                <w:lang w:val="pl-PL"/>
              </w:rPr>
              <w:t>x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z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v</w:t>
            </w:r>
            <w:r w:rsidR="00CC36C3">
              <w:rPr>
                <w:lang w:val="pl-PL"/>
              </w:rPr>
              <w:t>zy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y</w:t>
            </w:r>
            <w:r w:rsidR="00CC36C3">
              <w:rPr>
                <w:lang w:val="pl-PL"/>
              </w:rPr>
              <w:t>xy</w:t>
            </w:r>
            <w:r w:rsidR="00CC36C3" w:rsidRPr="00CC36C3">
              <w:rPr>
                <w:lang w:val="pl-PL"/>
              </w:rPr>
              <w:t>xz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xy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zxzxyx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x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 w:rsidRPr="00CC36C3">
              <w:rPr>
                <w:lang w:val="pl-PL"/>
              </w:rPr>
              <w:t>Yx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yy</w:t>
            </w:r>
            <w:r w:rsidR="00CC36C3">
              <w:rPr>
                <w:lang w:val="pl-PL"/>
              </w:rPr>
              <w:t>zyxz</w:t>
            </w:r>
            <w:proofErr w:type="spellEnd"/>
            <w:r w:rsidRPr="00CC36C3">
              <w:rPr>
                <w:lang w:val="pl-PL"/>
              </w:rPr>
              <w:t xml:space="preserve"> - </w:t>
            </w:r>
            <w:proofErr w:type="spellStart"/>
            <w:r w:rsidR="00CC36C3" w:rsidRPr="00CC36C3">
              <w:rPr>
                <w:lang w:val="pl-PL"/>
              </w:rPr>
              <w:t>z</w:t>
            </w:r>
            <w:r w:rsidR="00CC36C3">
              <w:rPr>
                <w:lang w:val="pl-PL"/>
              </w:rPr>
              <w:t>yy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yxzy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v</w:t>
            </w:r>
            <w:r w:rsidR="00CC36C3">
              <w:rPr>
                <w:lang w:val="pl-PL"/>
              </w:rPr>
              <w:t>zy</w:t>
            </w:r>
            <w:proofErr w:type="spellEnd"/>
            <w:r w:rsidRPr="00CC36C3">
              <w:rPr>
                <w:lang w:val="pl-PL"/>
              </w:rPr>
              <w:t xml:space="preserve"> 10 (</w:t>
            </w:r>
            <w:proofErr w:type="spellStart"/>
            <w:r w:rsidRPr="00CC36C3">
              <w:rPr>
                <w:lang w:val="pl-PL"/>
              </w:rPr>
              <w:t>z</w:t>
            </w:r>
            <w:r w:rsidR="00CC36C3" w:rsidRPr="00CC36C3">
              <w:rPr>
                <w:lang w:val="pl-PL"/>
              </w:rPr>
              <w:t>xy</w:t>
            </w:r>
            <w:r w:rsid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) </w:t>
            </w:r>
            <w:proofErr w:type="spellStart"/>
            <w:r w:rsidR="00CC36C3">
              <w:rPr>
                <w:lang w:val="pl-PL"/>
              </w:rPr>
              <w:t>X</w:t>
            </w:r>
            <w:r w:rsidR="00CC36C3" w:rsidRPr="00CC36C3">
              <w:rPr>
                <w:lang w:val="pl-PL"/>
              </w:rPr>
              <w:t>xzx</w:t>
            </w:r>
            <w:r w:rsid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>
              <w:rPr>
                <w:lang w:val="pl-PL"/>
              </w:rPr>
              <w:t>x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z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 w:rsidRPr="00CC36C3">
              <w:rPr>
                <w:lang w:val="pl-PL"/>
              </w:rPr>
              <w:t>Y</w:t>
            </w:r>
            <w:r w:rsidR="00CC36C3">
              <w:rPr>
                <w:lang w:val="pl-PL"/>
              </w:rPr>
              <w:t>z</w:t>
            </w:r>
            <w:r w:rsidR="00CC36C3" w:rsidRPr="00CC36C3">
              <w:rPr>
                <w:lang w:val="pl-PL"/>
              </w:rPr>
              <w:t>zzx</w:t>
            </w:r>
            <w:r w:rsidR="00CC36C3">
              <w:rPr>
                <w:lang w:val="pl-PL"/>
              </w:rPr>
              <w:t>yzy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xz</w:t>
            </w:r>
            <w:proofErr w:type="spellEnd"/>
            <w:r w:rsidRPr="00CC36C3">
              <w:rPr>
                <w:lang w:val="pl-PL"/>
              </w:rPr>
              <w:t xml:space="preserve"> - </w:t>
            </w:r>
            <w:proofErr w:type="spellStart"/>
            <w:r w:rsidR="00CC36C3" w:rsidRPr="00CC36C3">
              <w:rPr>
                <w:lang w:val="pl-PL"/>
              </w:rPr>
              <w:t>y</w:t>
            </w:r>
            <w:r w:rsidRPr="00CC36C3">
              <w:rPr>
                <w:lang w:val="pl-PL"/>
              </w:rPr>
              <w:t>ü</w:t>
            </w:r>
            <w:r w:rsid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>
              <w:rPr>
                <w:lang w:val="pl-PL"/>
              </w:rPr>
              <w:t>x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V</w:t>
            </w:r>
            <w:r w:rsidR="00CC36C3">
              <w:rPr>
                <w:lang w:val="pl-PL"/>
              </w:rPr>
              <w:t>zyyzy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x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yz</w:t>
            </w:r>
            <w:r w:rsidR="00CC36C3" w:rsidRPr="00CC36C3">
              <w:rPr>
                <w:lang w:val="pl-PL"/>
              </w:rPr>
              <w:t>zx</w:t>
            </w:r>
            <w:r w:rsidRPr="00CC36C3">
              <w:rPr>
                <w:lang w:val="pl-PL"/>
              </w:rPr>
              <w:t>z</w:t>
            </w:r>
            <w:r w:rsidR="00CC36C3" w:rsidRPr="00CC36C3">
              <w:rPr>
                <w:lang w:val="pl-PL"/>
              </w:rPr>
              <w:t>xyz</w:t>
            </w:r>
            <w:r w:rsidR="00CC36C3">
              <w:rPr>
                <w:lang w:val="pl-PL"/>
              </w:rPr>
              <w:t>x</w:t>
            </w:r>
            <w:proofErr w:type="spellEnd"/>
            <w:r w:rsidRPr="00CC36C3">
              <w:rPr>
                <w:lang w:val="pl-PL"/>
              </w:rPr>
              <w:t xml:space="preserve">. </w:t>
            </w:r>
            <w:proofErr w:type="spellStart"/>
            <w:r w:rsidR="00CC36C3">
              <w:rPr>
                <w:lang w:val="pl-PL"/>
              </w:rPr>
              <w:t>X</w:t>
            </w:r>
            <w:r w:rsidR="00CC36C3" w:rsidRPr="00CC36C3">
              <w:rPr>
                <w:lang w:val="pl-PL"/>
              </w:rPr>
              <w:t>zx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 w:rsidR="00CC36C3" w:rsidRPr="00CC36C3">
              <w:rPr>
                <w:lang w:val="pl-PL"/>
              </w:rPr>
              <w:t>xyz</w:t>
            </w:r>
            <w:r w:rsidR="00CC36C3">
              <w:rPr>
                <w:lang w:val="pl-PL"/>
              </w:rPr>
              <w:t>yy</w:t>
            </w:r>
            <w:r w:rsidR="00CC36C3" w:rsidRPr="00CC36C3">
              <w:rPr>
                <w:lang w:val="pl-PL"/>
              </w:rPr>
              <w:t>z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 w:rsidRPr="00CC36C3">
              <w:rPr>
                <w:lang w:val="pl-PL"/>
              </w:rPr>
              <w:t>z</w:t>
            </w:r>
            <w:r w:rsidR="00CC36C3">
              <w:rPr>
                <w:lang w:val="pl-PL"/>
              </w:rPr>
              <w:t>zx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>
              <w:rPr>
                <w:lang w:val="pl-PL"/>
              </w:rPr>
              <w:t>x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 w:rsidRPr="00CC36C3">
              <w:rPr>
                <w:lang w:val="pl-PL"/>
              </w:rPr>
              <w:t>Z</w:t>
            </w:r>
            <w:r w:rsidR="00CC36C3">
              <w:rPr>
                <w:lang w:val="pl-PL"/>
              </w:rPr>
              <w:t>yyyx</w:t>
            </w:r>
            <w:r w:rsidR="00CC36C3" w:rsidRPr="00CC36C3">
              <w:rPr>
                <w:lang w:val="pl-PL"/>
              </w:rPr>
              <w:t>zxzx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>
              <w:rPr>
                <w:lang w:val="pl-PL"/>
              </w:rPr>
              <w:t>x</w:t>
            </w:r>
            <w:r w:rsidR="00CC36C3" w:rsidRPr="00CC36C3">
              <w:rPr>
                <w:lang w:val="pl-PL"/>
              </w:rPr>
              <w:t>zx</w:t>
            </w:r>
            <w:r w:rsidR="00CC36C3">
              <w:rPr>
                <w:lang w:val="pl-PL"/>
              </w:rPr>
              <w:t>z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V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xz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yx</w:t>
            </w:r>
            <w:r w:rsidR="00CC36C3">
              <w:rPr>
                <w:lang w:val="pl-PL"/>
              </w:rPr>
              <w:t>yyy</w:t>
            </w:r>
            <w:r w:rsidR="00CC36C3" w:rsidRPr="00CC36C3">
              <w:rPr>
                <w:lang w:val="pl-PL"/>
              </w:rPr>
              <w:t>z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>
              <w:rPr>
                <w:lang w:val="pl-PL"/>
              </w:rPr>
              <w:t>zx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>
              <w:rPr>
                <w:lang w:val="pl-PL"/>
              </w:rPr>
              <w:t>x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 w:rsidRPr="00CC36C3">
              <w:rPr>
                <w:lang w:val="pl-PL"/>
              </w:rPr>
              <w:t>Z</w:t>
            </w:r>
            <w:r w:rsidR="00CC36C3">
              <w:rPr>
                <w:lang w:val="pl-PL"/>
              </w:rPr>
              <w:t>yyyx</w:t>
            </w:r>
            <w:r w:rsidR="00CC36C3" w:rsidRPr="00CC36C3">
              <w:rPr>
                <w:lang w:val="pl-PL"/>
              </w:rPr>
              <w:t>zxzx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 w:rsidRPr="00CC36C3">
              <w:rPr>
                <w:lang w:val="pl-PL"/>
              </w:rPr>
              <w:t>xz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z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 w:rsidRPr="00CC36C3">
              <w:rPr>
                <w:lang w:val="pl-PL"/>
              </w:rPr>
              <w:t>zxxzz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x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 w:rsidRPr="00CC36C3">
              <w:rPr>
                <w:lang w:val="pl-PL"/>
              </w:rPr>
              <w:t>Y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zyyxz</w:t>
            </w:r>
            <w:r w:rsidR="00CC36C3">
              <w:rPr>
                <w:lang w:val="pl-PL"/>
              </w:rPr>
              <w:t>xyy</w:t>
            </w:r>
            <w:r w:rsidR="00CC36C3" w:rsidRPr="00CC36C3">
              <w:rPr>
                <w:lang w:val="pl-PL"/>
              </w:rPr>
              <w:t>z</w:t>
            </w:r>
            <w:r w:rsidR="00CC36C3">
              <w:rPr>
                <w:lang w:val="pl-PL"/>
              </w:rPr>
              <w:t>zxz</w:t>
            </w:r>
            <w:r w:rsidR="00CC36C3" w:rsidRPr="00CC36C3">
              <w:rPr>
                <w:lang w:val="pl-PL"/>
              </w:rPr>
              <w:t>y</w:t>
            </w:r>
            <w:r w:rsidR="00CC36C3">
              <w:rPr>
                <w:lang w:val="pl-PL"/>
              </w:rPr>
              <w:t>yy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yxz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 w:rsid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 w:rsidRPr="00CC36C3">
              <w:rPr>
                <w:lang w:val="pl-PL"/>
              </w:rPr>
              <w:t>zxz</w:t>
            </w:r>
            <w:r w:rsidR="00CC36C3">
              <w:rPr>
                <w:lang w:val="pl-PL"/>
              </w:rPr>
              <w:t>zx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, </w:t>
            </w:r>
            <w:proofErr w:type="spellStart"/>
            <w:r w:rsidR="00CC36C3" w:rsidRPr="00CC36C3">
              <w:rPr>
                <w:lang w:val="pl-PL"/>
              </w:rPr>
              <w:t>yxzz</w:t>
            </w:r>
            <w:r w:rsidR="00CC36C3">
              <w:rPr>
                <w:lang w:val="pl-PL"/>
              </w:rPr>
              <w:t>z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>
              <w:rPr>
                <w:lang w:val="pl-PL"/>
              </w:rPr>
              <w:t>x</w:t>
            </w:r>
            <w:r w:rsidR="00CC36C3" w:rsidRPr="00CC36C3">
              <w:rPr>
                <w:lang w:val="pl-PL"/>
              </w:rPr>
              <w:t>zx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 w:rsidRPr="00CC36C3">
              <w:rPr>
                <w:lang w:val="pl-PL"/>
              </w:rPr>
              <w:t>Y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zyyxz</w:t>
            </w:r>
            <w:r w:rsidR="00CC36C3">
              <w:rPr>
                <w:lang w:val="pl-PL"/>
              </w:rPr>
              <w:t>xyy</w:t>
            </w:r>
            <w:r w:rsidR="00CC36C3" w:rsidRPr="00CC36C3">
              <w:rPr>
                <w:lang w:val="pl-PL"/>
              </w:rPr>
              <w:t>z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>
              <w:rPr>
                <w:lang w:val="pl-PL"/>
              </w:rPr>
              <w:t>x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z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y</w:t>
            </w:r>
            <w:r w:rsidR="00CC36C3">
              <w:rPr>
                <w:lang w:val="pl-PL"/>
              </w:rPr>
              <w:t>xy</w:t>
            </w:r>
            <w:r w:rsidR="00CC36C3" w:rsidRPr="00CC36C3">
              <w:rPr>
                <w:lang w:val="pl-PL"/>
              </w:rPr>
              <w:t>xzzxyx</w:t>
            </w:r>
            <w:r w:rsidR="00CC36C3">
              <w:rPr>
                <w:lang w:val="pl-PL"/>
              </w:rPr>
              <w:t>yz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="00CC36C3">
              <w:rPr>
                <w:lang w:val="pl-PL"/>
              </w:rPr>
              <w:t>x</w:t>
            </w:r>
            <w:r w:rsidR="00CC36C3" w:rsidRPr="00CC36C3">
              <w:rPr>
                <w:lang w:val="pl-PL"/>
              </w:rPr>
              <w:t>zx</w:t>
            </w:r>
            <w:r w:rsidR="00CC36C3">
              <w:rPr>
                <w:lang w:val="pl-PL"/>
              </w:rPr>
              <w:t>z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v</w:t>
            </w:r>
            <w:r w:rsidR="00CC36C3" w:rsidRPr="00CC36C3">
              <w:rPr>
                <w:lang w:val="pl-PL"/>
              </w:rPr>
              <w:t>x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zx</w:t>
            </w:r>
            <w:r w:rsidR="00CC36C3">
              <w:rPr>
                <w:lang w:val="pl-PL"/>
              </w:rPr>
              <w:t>y</w:t>
            </w:r>
            <w:r w:rsidR="00CC36C3" w:rsidRPr="00CC36C3">
              <w:rPr>
                <w:lang w:val="pl-PL"/>
              </w:rPr>
              <w:t>z</w:t>
            </w:r>
            <w:r w:rsidR="00CC36C3">
              <w:rPr>
                <w:lang w:val="pl-PL"/>
              </w:rPr>
              <w:t>x</w:t>
            </w:r>
            <w:proofErr w:type="spellEnd"/>
            <w:r w:rsidRPr="00CC36C3">
              <w:rPr>
                <w:lang w:val="pl-PL"/>
              </w:rPr>
              <w:t>.</w:t>
            </w:r>
          </w:p>
        </w:tc>
      </w:tr>
      <w:tr w:rsidR="00312368" w:rsidRPr="00CC36C3" w14:paraId="206DE1AD" w14:textId="77777777" w:rsidTr="004868DD">
        <w:tc>
          <w:tcPr>
            <w:tcW w:w="5103" w:type="dxa"/>
            <w:tcBorders>
              <w:right w:val="single" w:sz="4" w:space="0" w:color="auto"/>
            </w:tcBorders>
          </w:tcPr>
          <w:p w14:paraId="686A5D11" w14:textId="117ADDC9" w:rsidR="00312368" w:rsidRPr="00CC36C3" w:rsidRDefault="00CC36C3" w:rsidP="001C544B">
            <w:pPr>
              <w:pStyle w:val="PL11-tre1"/>
            </w:pPr>
            <w:proofErr w:type="spellStart"/>
            <w:r>
              <w:lastRenderedPageBreak/>
              <w:t>Xxxz</w:t>
            </w:r>
            <w:proofErr w:type="spellEnd"/>
            <w:r w:rsidR="001C544B" w:rsidRPr="00CC36C3">
              <w:t xml:space="preserve"> </w:t>
            </w:r>
            <w:proofErr w:type="spellStart"/>
            <w:r w:rsidR="001C544B" w:rsidRPr="00CC36C3">
              <w:t>z</w:t>
            </w:r>
            <w:r>
              <w:t>xxxxx</w:t>
            </w:r>
            <w:r w:rsidR="001C544B" w:rsidRPr="00CC36C3">
              <w:t>y</w:t>
            </w:r>
            <w:proofErr w:type="spellEnd"/>
            <w:r w:rsidR="001C544B" w:rsidRPr="00CC36C3">
              <w:t xml:space="preserve"> </w:t>
            </w:r>
            <w:proofErr w:type="spellStart"/>
            <w:r>
              <w:t>xxzx</w:t>
            </w:r>
            <w:proofErr w:type="spellEnd"/>
            <w:r w:rsidR="001C544B" w:rsidRPr="00CC36C3">
              <w:t xml:space="preserve"> </w:t>
            </w:r>
            <w:proofErr w:type="spellStart"/>
            <w:r>
              <w:t>yxxxzyx</w:t>
            </w:r>
            <w:r w:rsidR="001C544B" w:rsidRPr="00CC36C3">
              <w:t>z</w:t>
            </w:r>
            <w:r>
              <w:t>zzz</w:t>
            </w:r>
            <w:proofErr w:type="spellEnd"/>
            <w:r w:rsidR="001C544B" w:rsidRPr="00CC36C3">
              <w:t xml:space="preserve"> </w:t>
            </w:r>
            <w:proofErr w:type="spellStart"/>
            <w:r>
              <w:t>x</w:t>
            </w:r>
            <w:r w:rsidR="001C544B" w:rsidRPr="00CC36C3">
              <w:t>z</w:t>
            </w:r>
            <w:r>
              <w:t>zx</w:t>
            </w:r>
            <w:r w:rsidR="001C544B" w:rsidRPr="00CC36C3">
              <w:t>ń</w:t>
            </w:r>
            <w:proofErr w:type="spellEnd"/>
            <w:r w:rsidR="001C544B" w:rsidRPr="00CC36C3">
              <w:t xml:space="preserve"> </w:t>
            </w:r>
            <w:proofErr w:type="spellStart"/>
            <w:r w:rsidR="001C544B" w:rsidRPr="00CC36C3">
              <w:t>z</w:t>
            </w:r>
            <w:r>
              <w:t>xzxxyzx</w:t>
            </w:r>
            <w:proofErr w:type="spellEnd"/>
            <w:r w:rsidR="001C544B" w:rsidRPr="00CC36C3">
              <w:t xml:space="preserve"> </w:t>
            </w:r>
            <w:proofErr w:type="spellStart"/>
            <w:r>
              <w:t>xy</w:t>
            </w:r>
            <w:r w:rsidR="001C544B" w:rsidRPr="00CC36C3">
              <w:t>z</w:t>
            </w:r>
            <w:r>
              <w:t>x</w:t>
            </w:r>
            <w:r w:rsidR="001C544B" w:rsidRPr="00CC36C3">
              <w:t>z</w:t>
            </w:r>
            <w:proofErr w:type="spellEnd"/>
            <w:r w:rsidR="001C544B" w:rsidRPr="00CC36C3">
              <w:t xml:space="preserve"> </w:t>
            </w:r>
            <w:proofErr w:type="spellStart"/>
            <w:r w:rsidR="001C544B" w:rsidRPr="00CC36C3">
              <w:t>Z</w:t>
            </w:r>
            <w:r>
              <w:t>zxzxyzzxxzzx</w:t>
            </w:r>
            <w:proofErr w:type="spellEnd"/>
            <w:r w:rsidR="001C544B" w:rsidRPr="00CC36C3">
              <w:t xml:space="preserve"> </w:t>
            </w:r>
            <w:proofErr w:type="spellStart"/>
            <w:r>
              <w:t>x</w:t>
            </w:r>
            <w:r w:rsidR="001C544B" w:rsidRPr="00CC36C3">
              <w:t>y</w:t>
            </w:r>
            <w:r>
              <w:t>zxz</w:t>
            </w:r>
            <w:r w:rsidR="001C544B" w:rsidRPr="00CC36C3">
              <w:t>zy</w:t>
            </w:r>
            <w:r>
              <w:t>zxz</w:t>
            </w:r>
            <w:proofErr w:type="spellEnd"/>
            <w:r w:rsidR="001C544B" w:rsidRPr="00CC36C3">
              <w:t xml:space="preserve"> </w:t>
            </w:r>
            <w:proofErr w:type="spellStart"/>
            <w:r>
              <w:t>xy</w:t>
            </w:r>
            <w:r w:rsidR="001C544B" w:rsidRPr="00CC36C3">
              <w:t>z</w:t>
            </w:r>
            <w:r>
              <w:t>xzxzy</w:t>
            </w:r>
            <w:proofErr w:type="spellEnd"/>
            <w:r w:rsidR="001C544B" w:rsidRPr="00CC36C3">
              <w:t xml:space="preserve"> </w:t>
            </w:r>
            <w:r>
              <w:t>z</w:t>
            </w:r>
            <w:r w:rsidR="001C544B" w:rsidRPr="00CC36C3">
              <w:t> </w:t>
            </w:r>
            <w:proofErr w:type="spellStart"/>
            <w:r>
              <w:t>zzzzy</w:t>
            </w:r>
            <w:proofErr w:type="spellEnd"/>
            <w:r w:rsidR="001C544B" w:rsidRPr="00CC36C3">
              <w:t xml:space="preserve"> </w:t>
            </w:r>
            <w:proofErr w:type="spellStart"/>
            <w:r>
              <w:t>yxyyy</w:t>
            </w:r>
            <w:proofErr w:type="spellEnd"/>
            <w:r w:rsidR="001C544B" w:rsidRPr="00CC36C3">
              <w:t>.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53813F80" w14:textId="4BB9B729" w:rsidR="00312368" w:rsidRPr="00CC36C3" w:rsidRDefault="00CC36C3" w:rsidP="00B13755">
            <w:pPr>
              <w:pStyle w:val="DE11-txt1"/>
              <w:rPr>
                <w:lang w:val="pl-PL"/>
              </w:rPr>
            </w:pP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xyy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="00BA783E" w:rsidRPr="00CC36C3">
              <w:rPr>
                <w:lang w:val="pl-PL"/>
              </w:rPr>
              <w:t>Z</w:t>
            </w:r>
            <w:r w:rsidRPr="00CC36C3">
              <w:rPr>
                <w:lang w:val="pl-PL"/>
              </w:rPr>
              <w:t>xyz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z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zx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xx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xz</w:t>
            </w:r>
            <w:proofErr w:type="spellEnd"/>
            <w:r w:rsidR="00BA783E" w:rsidRPr="00CC36C3">
              <w:rPr>
                <w:lang w:val="pl-PL"/>
              </w:rPr>
              <w:t xml:space="preserve">,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xzzxyx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="00BA783E" w:rsidRPr="00CC36C3">
              <w:rPr>
                <w:lang w:val="pl-PL"/>
              </w:rPr>
              <w:t>Ü</w:t>
            </w:r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yz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zyy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proofErr w:type="spellEnd"/>
            <w:r w:rsidR="00BA783E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</w:t>
            </w:r>
            <w:proofErr w:type="spellEnd"/>
            <w:r w:rsidR="00BA783E" w:rsidRPr="00CC36C3">
              <w:rPr>
                <w:lang w:val="pl-PL"/>
              </w:rPr>
              <w:t>.</w:t>
            </w:r>
          </w:p>
        </w:tc>
      </w:tr>
    </w:tbl>
    <w:p w14:paraId="32776AF6" w14:textId="77777777" w:rsidR="00870E41" w:rsidRPr="00CC36C3" w:rsidRDefault="00870E41">
      <w:pPr>
        <w:jc w:val="left"/>
      </w:pPr>
    </w:p>
    <w:tbl>
      <w:tblPr>
        <w:tblW w:w="10173" w:type="dxa"/>
        <w:tblLook w:val="04A0" w:firstRow="1" w:lastRow="0" w:firstColumn="1" w:lastColumn="0" w:noHBand="0" w:noVBand="1"/>
      </w:tblPr>
      <w:tblGrid>
        <w:gridCol w:w="5103"/>
        <w:gridCol w:w="5070"/>
      </w:tblGrid>
      <w:tr w:rsidR="00583DA9" w:rsidRPr="00CC36C3" w14:paraId="3B14EB20" w14:textId="77777777" w:rsidTr="004868DD">
        <w:trPr>
          <w:trHeight w:val="458"/>
        </w:trPr>
        <w:tc>
          <w:tcPr>
            <w:tcW w:w="5103" w:type="dxa"/>
            <w:tcBorders>
              <w:right w:val="single" w:sz="4" w:space="0" w:color="auto"/>
            </w:tcBorders>
          </w:tcPr>
          <w:p w14:paraId="2A4F334A" w14:textId="37618A01" w:rsidR="00583DA9" w:rsidRPr="00CC36C3" w:rsidRDefault="00CC36C3" w:rsidP="008F20C7">
            <w:pPr>
              <w:pStyle w:val="PL1-TYTU"/>
              <w:rPr>
                <w:lang w:val="de-DE"/>
              </w:rPr>
            </w:pPr>
            <w:proofErr w:type="spellStart"/>
            <w:r>
              <w:rPr>
                <w:lang w:val="de-DE"/>
              </w:rPr>
              <w:t>Z</w:t>
            </w:r>
            <w:r w:rsidR="00933DF7" w:rsidRPr="00CC36C3">
              <w:rPr>
                <w:lang w:val="de-DE"/>
              </w:rPr>
              <w:t>z</w:t>
            </w:r>
            <w:r>
              <w:rPr>
                <w:lang w:val="de-DE"/>
              </w:rPr>
              <w:t>z</w:t>
            </w:r>
            <w:r w:rsidR="00933DF7" w:rsidRPr="00CC36C3">
              <w:rPr>
                <w:lang w:val="de-DE"/>
              </w:rPr>
              <w:t>z</w:t>
            </w:r>
            <w:r>
              <w:rPr>
                <w:lang w:val="de-DE"/>
              </w:rPr>
              <w:t>xzxzyx</w:t>
            </w:r>
            <w:proofErr w:type="spellEnd"/>
            <w:r w:rsidR="00933DF7" w:rsidRPr="00CC36C3"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xy</w:t>
            </w:r>
            <w:r w:rsidR="00933DF7" w:rsidRPr="00CC36C3">
              <w:rPr>
                <w:lang w:val="de-DE"/>
              </w:rPr>
              <w:t>zy</w:t>
            </w:r>
            <w:r>
              <w:rPr>
                <w:lang w:val="de-DE"/>
              </w:rPr>
              <w:t>xxxyz</w:t>
            </w:r>
            <w:proofErr w:type="spellEnd"/>
            <w:r w:rsidR="00933DF7" w:rsidRPr="00CC36C3"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yz</w:t>
            </w:r>
            <w:r w:rsidR="005E6F8F" w:rsidRPr="00CC36C3">
              <w:rPr>
                <w:lang w:val="de-DE"/>
              </w:rPr>
              <w:t>z</w:t>
            </w:r>
            <w:r>
              <w:rPr>
                <w:lang w:val="de-DE"/>
              </w:rPr>
              <w:t>zzz</w:t>
            </w:r>
            <w:r w:rsidR="005E6F8F" w:rsidRPr="00CC36C3">
              <w:rPr>
                <w:lang w:val="de-DE"/>
              </w:rPr>
              <w:t>z</w:t>
            </w:r>
            <w:r>
              <w:rPr>
                <w:lang w:val="de-DE"/>
              </w:rPr>
              <w:t>xyzx</w:t>
            </w:r>
            <w:proofErr w:type="spellEnd"/>
            <w:r w:rsidR="005E6F8F" w:rsidRPr="00CC36C3"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yyzz</w:t>
            </w:r>
            <w:r w:rsidR="005E6F8F" w:rsidRPr="00CC36C3">
              <w:rPr>
                <w:lang w:val="de-DE"/>
              </w:rPr>
              <w:t>y</w:t>
            </w:r>
            <w:proofErr w:type="spellEnd"/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3B6F6225" w14:textId="66805DD3" w:rsidR="00583DA9" w:rsidRPr="00CC36C3" w:rsidRDefault="00CC36C3" w:rsidP="008F20C7">
            <w:pPr>
              <w:pStyle w:val="DE1-PARAGRAPH"/>
            </w:pPr>
            <w:proofErr w:type="spellStart"/>
            <w:r>
              <w:t>Yxzzyxxyx</w:t>
            </w:r>
            <w:proofErr w:type="spellEnd"/>
            <w:r w:rsidR="00933DF7" w:rsidRPr="00CC36C3">
              <w:t xml:space="preserve"> </w:t>
            </w:r>
            <w:proofErr w:type="spellStart"/>
            <w:r>
              <w:t>Y</w:t>
            </w:r>
            <w:r w:rsidR="00933DF7" w:rsidRPr="00CC36C3">
              <w:t>ü</w:t>
            </w:r>
            <w:r>
              <w:t>yxzzyyzzzy</w:t>
            </w:r>
            <w:r w:rsidR="00933DF7" w:rsidRPr="00CC36C3">
              <w:t>ü</w:t>
            </w:r>
            <w:r>
              <w:t>yxx</w:t>
            </w:r>
            <w:proofErr w:type="spellEnd"/>
          </w:p>
        </w:tc>
      </w:tr>
      <w:tr w:rsidR="00583DA9" w:rsidRPr="00CC36C3" w14:paraId="362E3177" w14:textId="77777777" w:rsidTr="004868DD">
        <w:tc>
          <w:tcPr>
            <w:tcW w:w="5103" w:type="dxa"/>
            <w:tcBorders>
              <w:right w:val="single" w:sz="4" w:space="0" w:color="auto"/>
            </w:tcBorders>
          </w:tcPr>
          <w:p w14:paraId="2C8D019E" w14:textId="6CA6664C" w:rsidR="001C544B" w:rsidRPr="00CC36C3" w:rsidRDefault="00CC36C3" w:rsidP="00933DF7">
            <w:pPr>
              <w:pStyle w:val="PL11-tre1"/>
            </w:pPr>
            <w:proofErr w:type="spellStart"/>
            <w:r>
              <w:t>Yx</w:t>
            </w:r>
            <w:r w:rsidR="001C544B" w:rsidRPr="00CC36C3">
              <w:t>z</w:t>
            </w:r>
            <w:proofErr w:type="spellEnd"/>
            <w:r w:rsidR="001C544B" w:rsidRPr="00CC36C3">
              <w:t xml:space="preserve"> </w:t>
            </w:r>
            <w:proofErr w:type="spellStart"/>
            <w:r>
              <w:t>yz</w:t>
            </w:r>
            <w:r w:rsidR="001C544B" w:rsidRPr="00CC36C3">
              <w:t>z</w:t>
            </w:r>
            <w:r>
              <w:t>z</w:t>
            </w:r>
            <w:r w:rsidR="001C544B" w:rsidRPr="00CC36C3">
              <w:t>z</w:t>
            </w:r>
            <w:r>
              <w:t>xyyyy</w:t>
            </w:r>
            <w:proofErr w:type="spellEnd"/>
            <w:r w:rsidR="001C544B" w:rsidRPr="00CC36C3">
              <w:t xml:space="preserve"> </w:t>
            </w:r>
            <w:proofErr w:type="spellStart"/>
            <w:r>
              <w:t>xzx</w:t>
            </w:r>
            <w:proofErr w:type="spellEnd"/>
            <w:r w:rsidR="001C544B" w:rsidRPr="00CC36C3">
              <w:t xml:space="preserve"> </w:t>
            </w:r>
            <w:proofErr w:type="spellStart"/>
            <w:r>
              <w:t>xyxzx</w:t>
            </w:r>
            <w:proofErr w:type="spellEnd"/>
            <w:r w:rsidR="001C544B" w:rsidRPr="00CC36C3">
              <w:t xml:space="preserve"> </w:t>
            </w:r>
            <w:proofErr w:type="spellStart"/>
            <w:r w:rsidR="001C544B" w:rsidRPr="00CC36C3">
              <w:t>Z</w:t>
            </w:r>
            <w:r>
              <w:t>zxzxyzzxxzz</w:t>
            </w:r>
            <w:r w:rsidR="001C544B" w:rsidRPr="00CC36C3">
              <w:t>y</w:t>
            </w:r>
            <w:proofErr w:type="spellEnd"/>
            <w:r w:rsidR="001C544B" w:rsidRPr="00CC36C3">
              <w:t xml:space="preserve"> </w:t>
            </w:r>
            <w:proofErr w:type="spellStart"/>
            <w:r>
              <w:t>xz</w:t>
            </w:r>
            <w:proofErr w:type="spellEnd"/>
            <w:r w:rsidR="001C544B" w:rsidRPr="00CC36C3">
              <w:t xml:space="preserve"> </w:t>
            </w:r>
            <w:proofErr w:type="spellStart"/>
            <w:r>
              <w:t>z</w:t>
            </w:r>
            <w:r w:rsidR="001C544B" w:rsidRPr="00CC36C3">
              <w:t>y</w:t>
            </w:r>
            <w:r>
              <w:t>xzzzxx</w:t>
            </w:r>
            <w:r w:rsidR="001C544B" w:rsidRPr="00CC36C3">
              <w:t>z</w:t>
            </w:r>
            <w:r>
              <w:t>xyzx</w:t>
            </w:r>
            <w:proofErr w:type="spellEnd"/>
            <w:r w:rsidR="001C544B" w:rsidRPr="00CC36C3">
              <w:t xml:space="preserve"> </w:t>
            </w:r>
            <w:proofErr w:type="spellStart"/>
            <w:r>
              <w:t>Yyzz</w:t>
            </w:r>
            <w:r w:rsidR="001C544B" w:rsidRPr="00CC36C3">
              <w:t>y</w:t>
            </w:r>
            <w:proofErr w:type="spellEnd"/>
            <w:r w:rsidR="001C544B" w:rsidRPr="00CC36C3">
              <w:t xml:space="preserve"> z </w:t>
            </w:r>
            <w:proofErr w:type="spellStart"/>
            <w:r>
              <w:t>zxxy</w:t>
            </w:r>
            <w:r w:rsidR="001C544B" w:rsidRPr="00CC36C3">
              <w:t>y</w:t>
            </w:r>
            <w:r>
              <w:t>zy</w:t>
            </w:r>
            <w:proofErr w:type="spellEnd"/>
            <w:r w:rsidR="001C544B" w:rsidRPr="00CC36C3">
              <w:t xml:space="preserve"> </w:t>
            </w:r>
            <w:proofErr w:type="spellStart"/>
            <w:r>
              <w:t>xzzzxxz</w:t>
            </w:r>
            <w:proofErr w:type="spellEnd"/>
            <w:r w:rsidR="001C544B" w:rsidRPr="00CC36C3">
              <w:t xml:space="preserve"> </w:t>
            </w:r>
            <w:r>
              <w:t>z</w:t>
            </w:r>
            <w:r w:rsidR="001C544B" w:rsidRPr="00CC36C3">
              <w:t> </w:t>
            </w:r>
            <w:proofErr w:type="spellStart"/>
            <w:r>
              <w:t>yxxx</w:t>
            </w:r>
            <w:r w:rsidR="001C544B" w:rsidRPr="00CC36C3">
              <w:t>y</w:t>
            </w:r>
            <w:r>
              <w:t>y</w:t>
            </w:r>
            <w:proofErr w:type="spellEnd"/>
            <w:r w:rsidR="001C544B" w:rsidRPr="00CC36C3">
              <w:t xml:space="preserve"> </w:t>
            </w:r>
            <w:proofErr w:type="spellStart"/>
            <w:r>
              <w:t>z</w:t>
            </w:r>
            <w:r w:rsidR="001C544B" w:rsidRPr="00CC36C3">
              <w:t>z</w:t>
            </w:r>
            <w:r>
              <w:t>xzzx</w:t>
            </w:r>
            <w:proofErr w:type="spellEnd"/>
            <w:r w:rsidR="001C544B" w:rsidRPr="00CC36C3">
              <w:t xml:space="preserve"> </w:t>
            </w:r>
            <w:r>
              <w:t>z</w:t>
            </w:r>
            <w:r w:rsidR="001C544B" w:rsidRPr="00CC36C3">
              <w:t xml:space="preserve"> </w:t>
            </w:r>
            <w:proofErr w:type="spellStart"/>
            <w:r>
              <w:t>z</w:t>
            </w:r>
            <w:r w:rsidR="001C544B" w:rsidRPr="00CC36C3">
              <w:t>y</w:t>
            </w:r>
            <w:r>
              <w:t>xyxzxxzy</w:t>
            </w:r>
            <w:proofErr w:type="spellEnd"/>
            <w:r w:rsidR="001C544B" w:rsidRPr="00CC36C3">
              <w:t xml:space="preserve"> </w:t>
            </w:r>
            <w:proofErr w:type="spellStart"/>
            <w:r>
              <w:t>zyyx</w:t>
            </w:r>
            <w:r w:rsidR="00A36934">
              <w:t>x</w:t>
            </w:r>
            <w:r>
              <w:t>zzy</w:t>
            </w:r>
            <w:r w:rsidR="001C544B" w:rsidRPr="00CC36C3">
              <w:t>y</w:t>
            </w:r>
            <w:r>
              <w:t>zy</w:t>
            </w:r>
            <w:proofErr w:type="spellEnd"/>
            <w:r w:rsidR="001C544B" w:rsidRPr="00CC36C3">
              <w:t xml:space="preserve"> </w:t>
            </w:r>
            <w:proofErr w:type="spellStart"/>
            <w:r>
              <w:t>xy</w:t>
            </w:r>
            <w:r w:rsidR="001C544B" w:rsidRPr="00CC36C3">
              <w:t>z</w:t>
            </w:r>
            <w:r>
              <w:t>x</w:t>
            </w:r>
            <w:r w:rsidR="001C544B" w:rsidRPr="00CC36C3">
              <w:t>z</w:t>
            </w:r>
            <w:proofErr w:type="spellEnd"/>
            <w:r w:rsidR="001C544B" w:rsidRPr="00CC36C3">
              <w:t xml:space="preserve"> </w:t>
            </w:r>
            <w:proofErr w:type="spellStart"/>
            <w:r>
              <w:t>xy</w:t>
            </w:r>
            <w:r w:rsidR="001C544B" w:rsidRPr="00CC36C3">
              <w:t>z</w:t>
            </w:r>
            <w:r>
              <w:t>xxzz</w:t>
            </w:r>
            <w:r w:rsidR="001C544B" w:rsidRPr="00CC36C3">
              <w:t>y</w:t>
            </w:r>
            <w:proofErr w:type="spellEnd"/>
            <w:r w:rsidR="001C544B" w:rsidRPr="00CC36C3">
              <w:t xml:space="preserve"> </w:t>
            </w:r>
            <w:proofErr w:type="spellStart"/>
            <w:r>
              <w:t>Yzxxyzy</w:t>
            </w:r>
            <w:proofErr w:type="spellEnd"/>
            <w:r w:rsidR="001C544B" w:rsidRPr="00CC36C3">
              <w:t xml:space="preserve"> </w:t>
            </w:r>
            <w:proofErr w:type="spellStart"/>
            <w:r>
              <w:t>z</w:t>
            </w:r>
            <w:r w:rsidR="001C544B" w:rsidRPr="00CC36C3">
              <w:t>y</w:t>
            </w:r>
            <w:r>
              <w:t>zzzyxzz</w:t>
            </w:r>
            <w:proofErr w:type="spellEnd"/>
            <w:r w:rsidR="001C544B" w:rsidRPr="00CC36C3">
              <w:t xml:space="preserve">, </w:t>
            </w:r>
            <w:r>
              <w:t>z</w:t>
            </w:r>
            <w:r w:rsidR="001C544B" w:rsidRPr="00CC36C3">
              <w:t> </w:t>
            </w:r>
            <w:proofErr w:type="spellStart"/>
            <w:r>
              <w:t>z</w:t>
            </w:r>
            <w:r w:rsidR="001C544B" w:rsidRPr="00CC36C3">
              <w:t>z</w:t>
            </w:r>
            <w:r>
              <w:t>z</w:t>
            </w:r>
            <w:r w:rsidR="001C544B" w:rsidRPr="00CC36C3">
              <w:t>z</w:t>
            </w:r>
            <w:r>
              <w:t>xzxzyz</w:t>
            </w:r>
            <w:r w:rsidR="00A36934">
              <w:t>x</w:t>
            </w:r>
            <w:r>
              <w:t>zz</w:t>
            </w:r>
            <w:proofErr w:type="spellEnd"/>
            <w:r w:rsidR="001C544B" w:rsidRPr="00CC36C3">
              <w:t xml:space="preserve"> </w:t>
            </w:r>
            <w:proofErr w:type="spellStart"/>
            <w:r>
              <w:t>xzx</w:t>
            </w:r>
            <w:r w:rsidR="001C544B" w:rsidRPr="00CC36C3">
              <w:t>y</w:t>
            </w:r>
            <w:r>
              <w:t>z</w:t>
            </w:r>
            <w:r w:rsidR="001C544B" w:rsidRPr="00CC36C3">
              <w:t>z</w:t>
            </w:r>
            <w:r>
              <w:t>zz</w:t>
            </w:r>
            <w:r w:rsidR="001C544B" w:rsidRPr="00CC36C3">
              <w:t>y</w:t>
            </w:r>
            <w:r>
              <w:t>zy</w:t>
            </w:r>
            <w:proofErr w:type="spellEnd"/>
            <w:r w:rsidR="001C544B" w:rsidRPr="00CC36C3">
              <w:t xml:space="preserve"> </w:t>
            </w:r>
            <w:proofErr w:type="spellStart"/>
            <w:r w:rsidR="001C544B" w:rsidRPr="00CC36C3">
              <w:t>z</w:t>
            </w:r>
            <w:r>
              <w:t>zyzzzz</w:t>
            </w:r>
            <w:r w:rsidR="001C544B" w:rsidRPr="00CC36C3">
              <w:t>z</w:t>
            </w:r>
            <w:r>
              <w:t>x</w:t>
            </w:r>
            <w:r w:rsidR="001C544B" w:rsidRPr="00CC36C3">
              <w:t>ń</w:t>
            </w:r>
            <w:proofErr w:type="spellEnd"/>
            <w:r w:rsidR="001C544B" w:rsidRPr="00CC36C3">
              <w:t xml:space="preserve"> </w:t>
            </w:r>
            <w:proofErr w:type="spellStart"/>
            <w:r>
              <w:t>yyzzy</w:t>
            </w:r>
            <w:r w:rsidR="001C544B" w:rsidRPr="00CC36C3">
              <w:t>y</w:t>
            </w:r>
            <w:r>
              <w:t>zy</w:t>
            </w:r>
            <w:proofErr w:type="spellEnd"/>
            <w:r w:rsidR="001C544B" w:rsidRPr="00CC36C3">
              <w:t xml:space="preserve"> </w:t>
            </w:r>
            <w:proofErr w:type="spellStart"/>
            <w:r>
              <w:t>zxxyxyyxzz</w:t>
            </w:r>
            <w:proofErr w:type="spellEnd"/>
            <w:r w:rsidR="001C544B" w:rsidRPr="00CC36C3">
              <w:t xml:space="preserve">, </w:t>
            </w:r>
            <w:proofErr w:type="spellStart"/>
            <w:r w:rsidR="001C544B" w:rsidRPr="00CC36C3">
              <w:t>z</w:t>
            </w:r>
            <w:r>
              <w:t>xyyxyxzz</w:t>
            </w:r>
            <w:proofErr w:type="spellEnd"/>
            <w:r w:rsidR="001C544B" w:rsidRPr="00CC36C3">
              <w:t xml:space="preserve"> </w:t>
            </w:r>
            <w:proofErr w:type="spellStart"/>
            <w:r>
              <w:t>x</w:t>
            </w:r>
            <w:r w:rsidR="001C544B" w:rsidRPr="00CC36C3">
              <w:t>z</w:t>
            </w:r>
            <w:r>
              <w:t>zxxxyzx</w:t>
            </w:r>
            <w:proofErr w:type="spellEnd"/>
            <w:r w:rsidR="001C544B" w:rsidRPr="00CC36C3">
              <w:t xml:space="preserve"> </w:t>
            </w:r>
            <w:proofErr w:type="spellStart"/>
            <w:r w:rsidR="001C544B" w:rsidRPr="00CC36C3">
              <w:t>Z</w:t>
            </w:r>
            <w:r>
              <w:t>zxzxyzzyzzyz</w:t>
            </w:r>
            <w:r w:rsidR="001C544B" w:rsidRPr="00CC36C3">
              <w:t>y</w:t>
            </w:r>
            <w:proofErr w:type="spellEnd"/>
            <w:r w:rsidR="001C544B" w:rsidRPr="00CC36C3">
              <w:t xml:space="preserve"> (</w:t>
            </w:r>
            <w:r>
              <w:t>xx</w:t>
            </w:r>
            <w:r w:rsidR="00961059" w:rsidRPr="00CC36C3">
              <w:t xml:space="preserve">. </w:t>
            </w:r>
            <w:proofErr w:type="spellStart"/>
            <w:r>
              <w:t>yx</w:t>
            </w:r>
            <w:proofErr w:type="spellEnd"/>
            <w:r w:rsidR="001C544B" w:rsidRPr="00CC36C3">
              <w:t xml:space="preserve"> </w:t>
            </w:r>
            <w:proofErr w:type="spellStart"/>
            <w:r>
              <w:t>xzxzxxzzx</w:t>
            </w:r>
            <w:proofErr w:type="spellEnd"/>
            <w:r w:rsidR="001C544B" w:rsidRPr="00CC36C3">
              <w:t xml:space="preserve"> </w:t>
            </w:r>
            <w:proofErr w:type="spellStart"/>
            <w:r>
              <w:t>xyx</w:t>
            </w:r>
            <w:proofErr w:type="spellEnd"/>
            <w:r w:rsidR="001C544B" w:rsidRPr="00CC36C3">
              <w:t xml:space="preserve">. 746 § 1 </w:t>
            </w:r>
            <w:proofErr w:type="spellStart"/>
            <w:r>
              <w:t>Yzxxyzy</w:t>
            </w:r>
            <w:proofErr w:type="spellEnd"/>
            <w:r w:rsidR="001C544B" w:rsidRPr="00CC36C3">
              <w:t xml:space="preserve"> </w:t>
            </w:r>
            <w:proofErr w:type="spellStart"/>
            <w:r>
              <w:t>z</w:t>
            </w:r>
            <w:r w:rsidR="001C544B" w:rsidRPr="00CC36C3">
              <w:t>y</w:t>
            </w:r>
            <w:r>
              <w:t>zzzyxzz</w:t>
            </w:r>
            <w:proofErr w:type="spellEnd"/>
            <w:r w:rsidR="001C544B" w:rsidRPr="00CC36C3">
              <w:t xml:space="preserve">), </w:t>
            </w:r>
            <w:proofErr w:type="spellStart"/>
            <w:r w:rsidR="001C544B" w:rsidRPr="00CC36C3">
              <w:t>Z</w:t>
            </w:r>
            <w:r>
              <w:t>zxzxyzzxxzz</w:t>
            </w:r>
            <w:r w:rsidR="001C544B" w:rsidRPr="00CC36C3">
              <w:t>y</w:t>
            </w:r>
            <w:proofErr w:type="spellEnd"/>
            <w:r w:rsidR="001C544B" w:rsidRPr="00CC36C3">
              <w:t xml:space="preserve"> </w:t>
            </w:r>
            <w:proofErr w:type="spellStart"/>
            <w:r>
              <w:t>zxyx</w:t>
            </w:r>
            <w:r w:rsidR="001C544B" w:rsidRPr="00CC36C3">
              <w:t>y</w:t>
            </w:r>
            <w:r w:rsidR="00A36934">
              <w:t>y</w:t>
            </w:r>
            <w:proofErr w:type="spellEnd"/>
            <w:r w:rsidR="001C544B" w:rsidRPr="00CC36C3">
              <w:t xml:space="preserve"> </w:t>
            </w:r>
            <w:proofErr w:type="spellStart"/>
            <w:r>
              <w:t>yxx</w:t>
            </w:r>
            <w:r w:rsidR="001C544B" w:rsidRPr="00CC36C3">
              <w:t>z</w:t>
            </w:r>
            <w:r>
              <w:t>zx</w:t>
            </w:r>
            <w:proofErr w:type="spellEnd"/>
            <w:r w:rsidR="001C544B" w:rsidRPr="00CC36C3">
              <w:t xml:space="preserve"> </w:t>
            </w:r>
            <w:proofErr w:type="spellStart"/>
            <w:r>
              <w:t>xyxzz</w:t>
            </w:r>
            <w:proofErr w:type="spellEnd"/>
            <w:r w:rsidR="001C544B" w:rsidRPr="00CC36C3">
              <w:t xml:space="preserve"> </w:t>
            </w:r>
            <w:proofErr w:type="spellStart"/>
            <w:r>
              <w:t>xz</w:t>
            </w:r>
            <w:proofErr w:type="spellEnd"/>
            <w:r w:rsidR="001C544B" w:rsidRPr="00CC36C3">
              <w:t xml:space="preserve"> </w:t>
            </w:r>
            <w:proofErr w:type="spellStart"/>
            <w:r>
              <w:t>z</w:t>
            </w:r>
            <w:r w:rsidR="001C544B" w:rsidRPr="00CC36C3">
              <w:t>y</w:t>
            </w:r>
            <w:r>
              <w:t>xzzzxx</w:t>
            </w:r>
            <w:r w:rsidR="001C544B" w:rsidRPr="00CC36C3">
              <w:t>z</w:t>
            </w:r>
            <w:r>
              <w:t>xyzx</w:t>
            </w:r>
            <w:proofErr w:type="spellEnd"/>
            <w:r w:rsidR="001C544B" w:rsidRPr="00CC36C3">
              <w:t xml:space="preserve"> </w:t>
            </w:r>
            <w:proofErr w:type="spellStart"/>
            <w:r>
              <w:t>Yyzz</w:t>
            </w:r>
            <w:r w:rsidR="001C544B" w:rsidRPr="00CC36C3">
              <w:t>y</w:t>
            </w:r>
            <w:proofErr w:type="spellEnd"/>
            <w:r w:rsidR="001C544B" w:rsidRPr="00CC36C3">
              <w:t xml:space="preserve"> </w:t>
            </w:r>
            <w:proofErr w:type="spellStart"/>
            <w:r w:rsidR="001C544B" w:rsidRPr="00CC36C3">
              <w:t>z</w:t>
            </w:r>
            <w:r>
              <w:t>x</w:t>
            </w:r>
            <w:proofErr w:type="spellEnd"/>
            <w:r w:rsidR="001C544B" w:rsidRPr="00CC36C3">
              <w:t xml:space="preserve"> </w:t>
            </w:r>
            <w:proofErr w:type="spellStart"/>
            <w:r>
              <w:t>zyyxyzxy</w:t>
            </w:r>
            <w:proofErr w:type="spellEnd"/>
            <w:r w:rsidR="001C544B" w:rsidRPr="00CC36C3">
              <w:t xml:space="preserve"> </w:t>
            </w:r>
            <w:proofErr w:type="spellStart"/>
            <w:r>
              <w:t>yxx</w:t>
            </w:r>
            <w:r w:rsidR="001C544B" w:rsidRPr="00CC36C3">
              <w:t>y</w:t>
            </w:r>
            <w:r>
              <w:t>zyyzxzxzz</w:t>
            </w:r>
            <w:r w:rsidR="001C544B" w:rsidRPr="00CC36C3">
              <w:t>y</w:t>
            </w:r>
            <w:r>
              <w:t>y</w:t>
            </w:r>
            <w:proofErr w:type="spellEnd"/>
            <w:r w:rsidR="001C544B" w:rsidRPr="00CC36C3">
              <w:t xml:space="preserve"> </w:t>
            </w:r>
            <w:r>
              <w:t>z</w:t>
            </w:r>
            <w:r w:rsidR="001C544B" w:rsidRPr="00CC36C3">
              <w:t xml:space="preserve"> </w:t>
            </w:r>
            <w:proofErr w:type="spellStart"/>
            <w:r>
              <w:t>yx</w:t>
            </w:r>
            <w:r w:rsidR="001C544B" w:rsidRPr="00CC36C3">
              <w:t>z</w:t>
            </w:r>
            <w:r>
              <w:t>zx</w:t>
            </w:r>
            <w:proofErr w:type="spellEnd"/>
            <w:r w:rsidR="001C544B" w:rsidRPr="00CC36C3">
              <w:t xml:space="preserve"> </w:t>
            </w:r>
            <w:proofErr w:type="spellStart"/>
            <w:r w:rsidR="001C544B" w:rsidRPr="00CC36C3">
              <w:t>z</w:t>
            </w:r>
            <w:r>
              <w:t>xzzxyzxyzx</w:t>
            </w:r>
            <w:proofErr w:type="spellEnd"/>
            <w:r w:rsidR="001C544B" w:rsidRPr="00CC36C3">
              <w:t xml:space="preserve"> </w:t>
            </w:r>
            <w:proofErr w:type="spellStart"/>
            <w:r>
              <w:t>yxxyxzzyzzzzxy</w:t>
            </w:r>
            <w:proofErr w:type="spellEnd"/>
            <w:r w:rsidR="001C544B" w:rsidRPr="00CC36C3">
              <w:t xml:space="preserve"> z </w:t>
            </w:r>
            <w:proofErr w:type="spellStart"/>
            <w:r>
              <w:t>yxzxxxyxzz</w:t>
            </w:r>
            <w:r w:rsidR="001C544B" w:rsidRPr="00CC36C3">
              <w:t>y</w:t>
            </w:r>
            <w:r>
              <w:t>zy</w:t>
            </w:r>
            <w:proofErr w:type="spellEnd"/>
            <w:r w:rsidR="001C544B" w:rsidRPr="00CC36C3">
              <w:t xml:space="preserve"> </w:t>
            </w:r>
            <w:proofErr w:type="spellStart"/>
            <w:r w:rsidR="001C544B" w:rsidRPr="00CC36C3">
              <w:t>z</w:t>
            </w:r>
            <w:r>
              <w:t>xxy</w:t>
            </w:r>
            <w:r w:rsidR="001C544B" w:rsidRPr="00CC36C3">
              <w:t>z</w:t>
            </w:r>
            <w:r>
              <w:t>x</w:t>
            </w:r>
            <w:r w:rsidR="001C544B" w:rsidRPr="00CC36C3">
              <w:t>ń</w:t>
            </w:r>
            <w:proofErr w:type="spellEnd"/>
            <w:r w:rsidR="001C544B" w:rsidRPr="00CC36C3">
              <w:t>: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3883DFD1" w14:textId="4A1223E1" w:rsidR="00933DF7" w:rsidRPr="00CC36C3" w:rsidRDefault="00CC36C3" w:rsidP="00933DF7">
            <w:pPr>
              <w:pStyle w:val="DE11-txt1"/>
              <w:rPr>
                <w:lang w:val="pl-PL"/>
              </w:rPr>
            </w:pPr>
            <w:proofErr w:type="spellStart"/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zyx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xzy</w:t>
            </w:r>
            <w:r>
              <w:rPr>
                <w:lang w:val="pl-PL"/>
              </w:rPr>
              <w:t>xz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xzzxyx</w:t>
            </w:r>
            <w:r>
              <w:rPr>
                <w:lang w:val="pl-PL"/>
              </w:rPr>
              <w:t>yz</w:t>
            </w:r>
            <w:proofErr w:type="spellEnd"/>
            <w:r w:rsidR="00933DF7" w:rsidRPr="00CC36C3">
              <w:rPr>
                <w:lang w:val="pl-PL"/>
              </w:rPr>
              <w:t xml:space="preserve">,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="00933DF7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yxy</w:t>
            </w:r>
            <w:r w:rsidRPr="00CC36C3">
              <w:rPr>
                <w:lang w:val="pl-PL"/>
              </w:rPr>
              <w:t>xz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yz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zzy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zzx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r w:rsidR="00933DF7" w:rsidRPr="00CC36C3">
              <w:rPr>
                <w:lang w:val="pl-PL"/>
              </w:rPr>
              <w:t>ü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xx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="00933DF7" w:rsidRPr="00CC36C3">
              <w:rPr>
                <w:lang w:val="pl-PL"/>
              </w:rPr>
              <w:t>z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x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xyy</w:t>
            </w:r>
            <w:r w:rsidRPr="00CC36C3">
              <w:rPr>
                <w:lang w:val="pl-PL"/>
              </w:rPr>
              <w:t>zy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zx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yyyy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xz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zyx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="00933DF7" w:rsidRPr="00CC36C3">
              <w:rPr>
                <w:lang w:val="pl-PL"/>
              </w:rPr>
              <w:t>Z</w:t>
            </w:r>
            <w:r w:rsidRPr="00CC36C3">
              <w:rPr>
                <w:lang w:val="pl-PL"/>
              </w:rPr>
              <w:t>z</w:t>
            </w:r>
            <w:r w:rsidR="00933DF7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zzzx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</w:t>
            </w:r>
            <w:r w:rsidR="00933DF7" w:rsidRPr="00CC36C3">
              <w:rPr>
                <w:lang w:val="pl-PL"/>
              </w:rPr>
              <w:t>z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zyx</w:t>
            </w:r>
            <w:r>
              <w:rPr>
                <w:lang w:val="pl-PL"/>
              </w:rPr>
              <w:t>z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zx</w:t>
            </w:r>
            <w:r w:rsidRPr="00CC36C3">
              <w:rPr>
                <w:lang w:val="pl-PL"/>
              </w:rPr>
              <w:t>zxzxz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</w:t>
            </w:r>
            <w:r w:rsidR="00933DF7" w:rsidRPr="00CC36C3">
              <w:rPr>
                <w:lang w:val="pl-PL"/>
              </w:rPr>
              <w:t>ä</w:t>
            </w:r>
            <w:r w:rsidRPr="00CC36C3">
              <w:rPr>
                <w:lang w:val="pl-PL"/>
              </w:rPr>
              <w:t>zzx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="00933DF7"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</w:t>
            </w:r>
            <w:r w:rsidR="00933DF7" w:rsidRPr="00CC36C3">
              <w:rPr>
                <w:lang w:val="pl-PL"/>
              </w:rPr>
              <w:t>ü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zzx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,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yz</w:t>
            </w:r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zzyx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,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x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="00933DF7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yxy</w:t>
            </w:r>
            <w:r w:rsidRPr="00CC36C3">
              <w:rPr>
                <w:lang w:val="pl-PL"/>
              </w:rPr>
              <w:t>xzzzzyx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="00933DF7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yzzzy</w:t>
            </w:r>
            <w:r>
              <w:rPr>
                <w:lang w:val="pl-PL"/>
              </w:rPr>
              <w:t>xyy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yz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="00933DF7"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zzy</w:t>
            </w:r>
            <w:r w:rsidRPr="00CC36C3">
              <w:rPr>
                <w:lang w:val="pl-PL"/>
              </w:rPr>
              <w:t>zy</w:t>
            </w:r>
            <w:r w:rsidR="00933DF7" w:rsidRPr="00CC36C3">
              <w:rPr>
                <w:lang w:val="pl-PL"/>
              </w:rPr>
              <w:t>ä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zzx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, </w:t>
            </w:r>
            <w:proofErr w:type="spellStart"/>
            <w:r w:rsidR="00933DF7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yz</w:t>
            </w:r>
            <w:r w:rsidR="00933DF7" w:rsidRPr="00CC36C3">
              <w:rPr>
                <w:lang w:val="pl-PL"/>
              </w:rPr>
              <w:t>v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zzx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="00933DF7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yyx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yx</w:t>
            </w:r>
            <w:proofErr w:type="spellEnd"/>
            <w:r w:rsidR="00933DF7" w:rsidRPr="00CC36C3">
              <w:rPr>
                <w:lang w:val="pl-PL"/>
              </w:rPr>
              <w:t xml:space="preserve"> (</w:t>
            </w:r>
            <w:proofErr w:type="spellStart"/>
            <w:r>
              <w:rPr>
                <w:lang w:val="pl-PL"/>
              </w:rPr>
              <w:t>x</w:t>
            </w:r>
            <w:r w:rsidR="00933DF7" w:rsidRPr="00CC36C3">
              <w:rPr>
                <w:lang w:val="pl-PL"/>
              </w:rPr>
              <w:t>.</w:t>
            </w:r>
            <w:r w:rsidRPr="00CC36C3"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. </w:t>
            </w:r>
            <w:proofErr w:type="spellStart"/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r w:rsidR="00933DF7" w:rsidRPr="00CC36C3">
              <w:rPr>
                <w:lang w:val="pl-PL"/>
              </w:rPr>
              <w:t>äß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zyxz</w:t>
            </w:r>
            <w:proofErr w:type="spellEnd"/>
            <w:r w:rsidR="00933DF7" w:rsidRPr="00CC36C3">
              <w:rPr>
                <w:lang w:val="pl-PL"/>
              </w:rPr>
              <w:t xml:space="preserve"> 746 § 1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="00933DF7" w:rsidRPr="00CC36C3">
              <w:rPr>
                <w:lang w:val="pl-PL"/>
              </w:rPr>
              <w:t>Z</w:t>
            </w:r>
            <w:r w:rsidRPr="00CC36C3">
              <w:rPr>
                <w:lang w:val="pl-PL"/>
              </w:rPr>
              <w:t>z</w:t>
            </w:r>
            <w:r w:rsidR="00933DF7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zzzx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</w:t>
            </w:r>
            <w:r w:rsidR="00933DF7" w:rsidRPr="00CC36C3">
              <w:rPr>
                <w:lang w:val="pl-PL"/>
              </w:rPr>
              <w:t>z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zyx</w:t>
            </w:r>
            <w:r>
              <w:rPr>
                <w:lang w:val="pl-PL"/>
              </w:rPr>
              <w:t>z</w:t>
            </w:r>
            <w:proofErr w:type="spellEnd"/>
            <w:r w:rsidR="00933DF7" w:rsidRPr="00CC36C3">
              <w:rPr>
                <w:lang w:val="pl-PL"/>
              </w:rPr>
              <w:t xml:space="preserve">), </w:t>
            </w:r>
            <w:proofErr w:type="spellStart"/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x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xzzxyx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xzy</w:t>
            </w:r>
            <w:r>
              <w:rPr>
                <w:lang w:val="pl-PL"/>
              </w:rPr>
              <w:t>x</w:t>
            </w:r>
            <w:proofErr w:type="spellEnd"/>
            <w:r w:rsidR="00933DF7" w:rsidRPr="00CC36C3">
              <w:rPr>
                <w:lang w:val="pl-PL"/>
              </w:rPr>
              <w:t xml:space="preserve">,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="00933DF7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yxy</w:t>
            </w:r>
            <w:r w:rsidRPr="00CC36C3">
              <w:rPr>
                <w:lang w:val="pl-PL"/>
              </w:rPr>
              <w:t>xz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Yxzzx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zzx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xzz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zz</w:t>
            </w:r>
            <w:r w:rsidRPr="00CC36C3">
              <w:rPr>
                <w:lang w:val="pl-PL"/>
              </w:rPr>
              <w:t>x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x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zz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zyx</w:t>
            </w:r>
            <w:r w:rsidRPr="00CC36C3">
              <w:rPr>
                <w:lang w:val="pl-PL"/>
              </w:rPr>
              <w:t>zzx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z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="00933DF7"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</w:t>
            </w:r>
            <w:r w:rsidR="00933DF7" w:rsidRPr="00CC36C3">
              <w:rPr>
                <w:lang w:val="pl-PL"/>
              </w:rPr>
              <w:t>ü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zzx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>:</w:t>
            </w:r>
          </w:p>
        </w:tc>
      </w:tr>
      <w:tr w:rsidR="00933DF7" w:rsidRPr="00CC36C3" w14:paraId="3BB4BCC9" w14:textId="77777777" w:rsidTr="004868DD">
        <w:tc>
          <w:tcPr>
            <w:tcW w:w="5103" w:type="dxa"/>
            <w:tcBorders>
              <w:right w:val="single" w:sz="4" w:space="0" w:color="auto"/>
            </w:tcBorders>
          </w:tcPr>
          <w:p w14:paraId="43AEF7BF" w14:textId="32DFCE41" w:rsidR="00933DF7" w:rsidRPr="00CC36C3" w:rsidRDefault="00CC36C3" w:rsidP="00933DF7">
            <w:pPr>
              <w:pStyle w:val="PL111-tre2"/>
            </w:pPr>
            <w:proofErr w:type="spellStart"/>
            <w:r>
              <w:t>zzxzxyxzz</w:t>
            </w:r>
            <w:proofErr w:type="spellEnd"/>
            <w:r w:rsidR="00933DF7" w:rsidRPr="00CC36C3">
              <w:t xml:space="preserve"> </w:t>
            </w:r>
            <w:proofErr w:type="spellStart"/>
            <w:r>
              <w:t>yxyyz</w:t>
            </w:r>
            <w:r w:rsidR="00933DF7" w:rsidRPr="00CC36C3">
              <w:t>z</w:t>
            </w:r>
            <w:r>
              <w:t>xyzx</w:t>
            </w:r>
            <w:proofErr w:type="spellEnd"/>
            <w:r w:rsidR="00933DF7" w:rsidRPr="00CC36C3">
              <w:t xml:space="preserve"> </w:t>
            </w:r>
            <w:proofErr w:type="spellStart"/>
            <w:r>
              <w:t>xzzxxyzzzx</w:t>
            </w:r>
            <w:r w:rsidR="00933DF7" w:rsidRPr="00CC36C3">
              <w:t>ń</w:t>
            </w:r>
            <w:proofErr w:type="spellEnd"/>
            <w:r w:rsidR="00933DF7" w:rsidRPr="00CC36C3">
              <w:t xml:space="preserve"> </w:t>
            </w:r>
            <w:proofErr w:type="spellStart"/>
            <w:r>
              <w:t>Yyzz</w:t>
            </w:r>
            <w:r w:rsidR="00933DF7" w:rsidRPr="00CC36C3">
              <w:t>y</w:t>
            </w:r>
            <w:proofErr w:type="spellEnd"/>
            <w:r w:rsidR="00933DF7" w:rsidRPr="00CC36C3">
              <w:t xml:space="preserve"> </w:t>
            </w:r>
            <w:proofErr w:type="spellStart"/>
            <w:r>
              <w:t>xy</w:t>
            </w:r>
            <w:r w:rsidR="00933DF7" w:rsidRPr="00CC36C3">
              <w:t>z</w:t>
            </w:r>
            <w:r>
              <w:t>x</w:t>
            </w:r>
            <w:r w:rsidR="00933DF7" w:rsidRPr="00CC36C3">
              <w:t>z</w:t>
            </w:r>
            <w:proofErr w:type="spellEnd"/>
            <w:r w:rsidR="00933DF7" w:rsidRPr="00CC36C3">
              <w:t xml:space="preserve"> </w:t>
            </w:r>
            <w:proofErr w:type="spellStart"/>
            <w:r w:rsidR="00933DF7" w:rsidRPr="00CC36C3">
              <w:t>Z</w:t>
            </w:r>
            <w:r>
              <w:t>zxzxyzzyzzyzx</w:t>
            </w:r>
            <w:proofErr w:type="spellEnd"/>
            <w:r w:rsidR="00933DF7" w:rsidRPr="00CC36C3">
              <w:t>,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2A6339FF" w14:textId="65934E59" w:rsidR="00933DF7" w:rsidRPr="00C3001A" w:rsidRDefault="00CC36C3" w:rsidP="00653C29">
            <w:pPr>
              <w:pStyle w:val="DE111-txt3"/>
              <w:rPr>
                <w:lang w:val="pl-PL"/>
              </w:rPr>
            </w:pPr>
            <w:proofErr w:type="spellStart"/>
            <w:r w:rsidRPr="00C3001A">
              <w:rPr>
                <w:lang w:val="pl-PL"/>
              </w:rPr>
              <w:t>xzyx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zxzxyxzzzyx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="00933DF7" w:rsidRPr="00C3001A">
              <w:rPr>
                <w:lang w:val="pl-PL"/>
              </w:rPr>
              <w:t>V</w:t>
            </w:r>
            <w:r w:rsidRPr="00C3001A">
              <w:rPr>
                <w:lang w:val="pl-PL"/>
              </w:rPr>
              <w:t>xyzxx</w:t>
            </w:r>
            <w:r w:rsidR="00933DF7" w:rsidRPr="00C3001A">
              <w:rPr>
                <w:lang w:val="pl-PL"/>
              </w:rPr>
              <w:t>z</w:t>
            </w:r>
            <w:r w:rsidRPr="00C3001A">
              <w:rPr>
                <w:lang w:val="pl-PL"/>
              </w:rPr>
              <w:t>yyz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xxy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="00933DF7" w:rsidRPr="00C3001A">
              <w:rPr>
                <w:lang w:val="pl-PL"/>
              </w:rPr>
              <w:t>V</w:t>
            </w:r>
            <w:r w:rsidRPr="00C3001A">
              <w:rPr>
                <w:lang w:val="pl-PL"/>
              </w:rPr>
              <w:t>xyxzyyxyyyz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xyyzy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xxy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="00933DF7" w:rsidRPr="00C3001A">
              <w:rPr>
                <w:lang w:val="pl-PL"/>
              </w:rPr>
              <w:t>V</w:t>
            </w:r>
            <w:r w:rsidRPr="00C3001A">
              <w:rPr>
                <w:lang w:val="pl-PL"/>
              </w:rPr>
              <w:t>xyxyxzzyxyyxy</w:t>
            </w:r>
            <w:proofErr w:type="spellEnd"/>
            <w:r w:rsidR="00933DF7" w:rsidRPr="00C3001A">
              <w:rPr>
                <w:lang w:val="pl-PL"/>
              </w:rPr>
              <w:t>,</w:t>
            </w:r>
          </w:p>
        </w:tc>
      </w:tr>
      <w:tr w:rsidR="00933DF7" w:rsidRPr="00CC36C3" w14:paraId="2E8360AE" w14:textId="77777777" w:rsidTr="004868DD">
        <w:tc>
          <w:tcPr>
            <w:tcW w:w="5103" w:type="dxa"/>
            <w:tcBorders>
              <w:right w:val="single" w:sz="4" w:space="0" w:color="auto"/>
            </w:tcBorders>
          </w:tcPr>
          <w:p w14:paraId="7D973AA9" w14:textId="25F7A443" w:rsidR="00933DF7" w:rsidRPr="00CC36C3" w:rsidRDefault="00CC36C3" w:rsidP="00933DF7">
            <w:pPr>
              <w:pStyle w:val="PL111-tre2"/>
            </w:pPr>
            <w:proofErr w:type="spellStart"/>
            <w:r>
              <w:t>z</w:t>
            </w:r>
            <w:r w:rsidR="00933DF7" w:rsidRPr="00CC36C3">
              <w:t>y</w:t>
            </w:r>
            <w:r>
              <w:t>yzy</w:t>
            </w:r>
            <w:r w:rsidR="00933DF7" w:rsidRPr="00CC36C3">
              <w:t>y</w:t>
            </w:r>
            <w:r>
              <w:t>zxyzx</w:t>
            </w:r>
            <w:proofErr w:type="spellEnd"/>
            <w:r w:rsidR="00933DF7" w:rsidRPr="00CC36C3">
              <w:t xml:space="preserve"> </w:t>
            </w:r>
            <w:proofErr w:type="spellStart"/>
            <w:r>
              <w:t>xy</w:t>
            </w:r>
            <w:r w:rsidR="00933DF7" w:rsidRPr="00CC36C3">
              <w:t>z</w:t>
            </w:r>
            <w:r>
              <w:t>x</w:t>
            </w:r>
            <w:r w:rsidR="00933DF7" w:rsidRPr="00CC36C3">
              <w:t>z</w:t>
            </w:r>
            <w:proofErr w:type="spellEnd"/>
            <w:r w:rsidR="00933DF7" w:rsidRPr="00CC36C3">
              <w:t xml:space="preserve"> </w:t>
            </w:r>
            <w:proofErr w:type="spellStart"/>
            <w:r w:rsidR="00933DF7" w:rsidRPr="00CC36C3">
              <w:t>Z</w:t>
            </w:r>
            <w:r>
              <w:t>zxzxyzzyzzyzx</w:t>
            </w:r>
            <w:proofErr w:type="spellEnd"/>
            <w:r w:rsidR="00933DF7" w:rsidRPr="00CC36C3">
              <w:t xml:space="preserve"> </w:t>
            </w:r>
            <w:proofErr w:type="spellStart"/>
            <w:r>
              <w:t>zzzzzy</w:t>
            </w:r>
            <w:proofErr w:type="spellEnd"/>
            <w:r w:rsidR="00933DF7" w:rsidRPr="00CC36C3">
              <w:t xml:space="preserve"> </w:t>
            </w:r>
            <w:proofErr w:type="spellStart"/>
            <w:r>
              <w:t>zyzzzz</w:t>
            </w:r>
            <w:r w:rsidR="00933DF7" w:rsidRPr="00CC36C3">
              <w:t>z</w:t>
            </w:r>
            <w:r>
              <w:t>yxz</w:t>
            </w:r>
            <w:proofErr w:type="spellEnd"/>
            <w:r w:rsidR="00933DF7" w:rsidRPr="00CC36C3">
              <w:t xml:space="preserve"> </w:t>
            </w:r>
            <w:r>
              <w:t>z</w:t>
            </w:r>
            <w:r w:rsidR="00933DF7" w:rsidRPr="00CC36C3">
              <w:t xml:space="preserve"> </w:t>
            </w:r>
            <w:proofErr w:type="spellStart"/>
            <w:r>
              <w:t>zxzzxy</w:t>
            </w:r>
            <w:proofErr w:type="spellEnd"/>
            <w:r w:rsidR="00933DF7" w:rsidRPr="00CC36C3">
              <w:t xml:space="preserve"> </w:t>
            </w:r>
            <w:proofErr w:type="spellStart"/>
            <w:r>
              <w:t>yzxyxzxx</w:t>
            </w:r>
            <w:r w:rsidR="00933DF7" w:rsidRPr="00CC36C3">
              <w:t>y</w:t>
            </w:r>
            <w:r>
              <w:t>x</w:t>
            </w:r>
            <w:r w:rsidR="00933DF7" w:rsidRPr="00CC36C3">
              <w:t>y</w:t>
            </w:r>
            <w:proofErr w:type="spellEnd"/>
            <w:r w:rsidR="00933DF7" w:rsidRPr="00CC36C3">
              <w:t xml:space="preserve"> </w:t>
            </w:r>
            <w:proofErr w:type="spellStart"/>
            <w:r>
              <w:t>zyy</w:t>
            </w:r>
            <w:proofErr w:type="spellEnd"/>
            <w:r w:rsidR="00933DF7" w:rsidRPr="00CC36C3">
              <w:t xml:space="preserve"> </w:t>
            </w:r>
            <w:proofErr w:type="spellStart"/>
            <w:r>
              <w:t>zxy</w:t>
            </w:r>
            <w:r w:rsidR="00933DF7" w:rsidRPr="00CC36C3">
              <w:t>z</w:t>
            </w:r>
            <w:r>
              <w:t>xz</w:t>
            </w:r>
            <w:r w:rsidR="00933DF7" w:rsidRPr="00CC36C3">
              <w:t>z</w:t>
            </w:r>
            <w:r>
              <w:t>y</w:t>
            </w:r>
            <w:r w:rsidR="00933DF7" w:rsidRPr="00CC36C3">
              <w:t>y</w:t>
            </w:r>
            <w:proofErr w:type="spellEnd"/>
            <w:r w:rsidR="00933DF7" w:rsidRPr="00CC36C3">
              <w:t xml:space="preserve"> z </w:t>
            </w:r>
            <w:proofErr w:type="spellStart"/>
            <w:r>
              <w:t>yyzzz</w:t>
            </w:r>
            <w:proofErr w:type="spellEnd"/>
            <w:r w:rsidR="00933DF7" w:rsidRPr="00CC36C3">
              <w:t xml:space="preserve"> </w:t>
            </w:r>
            <w:proofErr w:type="spellStart"/>
            <w:r>
              <w:t>zyy</w:t>
            </w:r>
            <w:proofErr w:type="spellEnd"/>
            <w:r w:rsidR="00933DF7" w:rsidRPr="00CC36C3">
              <w:t xml:space="preserve"> </w:t>
            </w:r>
            <w:proofErr w:type="spellStart"/>
            <w:r>
              <w:t>zxy</w:t>
            </w:r>
            <w:r w:rsidR="00933DF7" w:rsidRPr="00CC36C3">
              <w:t>z</w:t>
            </w:r>
            <w:r>
              <w:t>xz</w:t>
            </w:r>
            <w:r w:rsidR="00933DF7" w:rsidRPr="00CC36C3">
              <w:t>z</w:t>
            </w:r>
            <w:r>
              <w:t>y</w:t>
            </w:r>
            <w:r w:rsidR="00933DF7" w:rsidRPr="00CC36C3">
              <w:t>y</w:t>
            </w:r>
            <w:proofErr w:type="spellEnd"/>
            <w:r w:rsidR="00933DF7" w:rsidRPr="00CC36C3">
              <w:t xml:space="preserve"> z </w:t>
            </w:r>
            <w:proofErr w:type="spellStart"/>
            <w:r>
              <w:t>xzyy</w:t>
            </w:r>
            <w:r w:rsidR="00933DF7" w:rsidRPr="00CC36C3">
              <w:t>y</w:t>
            </w:r>
            <w:r>
              <w:t>yz</w:t>
            </w:r>
            <w:proofErr w:type="spellEnd"/>
            <w:r w:rsidR="00933DF7" w:rsidRPr="00CC36C3">
              <w:t xml:space="preserve"> </w:t>
            </w:r>
            <w:proofErr w:type="spellStart"/>
            <w:r>
              <w:t>zy</w:t>
            </w:r>
            <w:r w:rsidR="00933DF7" w:rsidRPr="00CC36C3">
              <w:t>y</w:t>
            </w:r>
            <w:r>
              <w:t>z</w:t>
            </w:r>
            <w:r w:rsidR="00933DF7" w:rsidRPr="00CC36C3">
              <w:t>z</w:t>
            </w:r>
            <w:r>
              <w:t>xxxyz</w:t>
            </w:r>
            <w:proofErr w:type="spellEnd"/>
            <w:r w:rsidR="00933DF7" w:rsidRPr="00CC36C3">
              <w:t xml:space="preserve"> </w:t>
            </w:r>
            <w:proofErr w:type="spellStart"/>
            <w:r>
              <w:t>zyy</w:t>
            </w:r>
            <w:proofErr w:type="spellEnd"/>
            <w:r w:rsidR="00933DF7" w:rsidRPr="00CC36C3">
              <w:t xml:space="preserve"> </w:t>
            </w:r>
            <w:proofErr w:type="spellStart"/>
            <w:r>
              <w:t>zxy</w:t>
            </w:r>
            <w:r w:rsidR="00933DF7" w:rsidRPr="00CC36C3">
              <w:t>z</w:t>
            </w:r>
            <w:r>
              <w:t>xz</w:t>
            </w:r>
            <w:r w:rsidR="00933DF7" w:rsidRPr="00CC36C3">
              <w:t>z</w:t>
            </w:r>
            <w:r>
              <w:t>y</w:t>
            </w:r>
            <w:r w:rsidR="00933DF7" w:rsidRPr="00CC36C3">
              <w:t>y</w:t>
            </w:r>
            <w:proofErr w:type="spellEnd"/>
            <w:r w:rsidR="00933DF7" w:rsidRPr="00CC36C3">
              <w:t xml:space="preserve"> z </w:t>
            </w:r>
            <w:proofErr w:type="spellStart"/>
            <w:r>
              <w:t>zyzzzz</w:t>
            </w:r>
            <w:r w:rsidR="00933DF7" w:rsidRPr="00CC36C3">
              <w:t>z</w:t>
            </w:r>
            <w:r>
              <w:t>yxzz</w:t>
            </w:r>
            <w:r w:rsidR="00933DF7" w:rsidRPr="00CC36C3">
              <w:t>y</w:t>
            </w:r>
            <w:r>
              <w:t>yz</w:t>
            </w:r>
            <w:proofErr w:type="spellEnd"/>
            <w:r w:rsidR="00933DF7" w:rsidRPr="00CC36C3">
              <w:t xml:space="preserve"> </w:t>
            </w:r>
            <w:proofErr w:type="spellStart"/>
            <w:r>
              <w:t>xy</w:t>
            </w:r>
            <w:r w:rsidR="00933DF7" w:rsidRPr="00CC36C3">
              <w:t>z</w:t>
            </w:r>
            <w:r>
              <w:t>xxzzxyz</w:t>
            </w:r>
            <w:proofErr w:type="spellEnd"/>
            <w:r w:rsidR="00933DF7" w:rsidRPr="00CC36C3">
              <w:t xml:space="preserve"> </w:t>
            </w:r>
            <w:proofErr w:type="spellStart"/>
            <w:r>
              <w:t>xyxzx</w:t>
            </w:r>
            <w:proofErr w:type="spellEnd"/>
            <w:r w:rsidR="00933DF7" w:rsidRPr="00CC36C3">
              <w:t>,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2DB25C15" w14:textId="6A50B1FD" w:rsidR="00933DF7" w:rsidRPr="00C3001A" w:rsidRDefault="00CC36C3" w:rsidP="00653C29">
            <w:pPr>
              <w:pStyle w:val="DE111-txt3"/>
              <w:rPr>
                <w:lang w:val="pl-PL"/>
              </w:rPr>
            </w:pPr>
            <w:proofErr w:type="spellStart"/>
            <w:r w:rsidRPr="00C3001A">
              <w:rPr>
                <w:lang w:val="pl-PL"/>
              </w:rPr>
              <w:t>xzx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Xyy</w:t>
            </w:r>
            <w:r w:rsidR="00933DF7" w:rsidRPr="00C3001A">
              <w:rPr>
                <w:lang w:val="pl-PL"/>
              </w:rPr>
              <w:t>ü</w:t>
            </w:r>
            <w:r w:rsidRPr="00C3001A">
              <w:rPr>
                <w:lang w:val="pl-PL"/>
              </w:rPr>
              <w:t>zzyyz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zxzyxy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="00933DF7" w:rsidRPr="00C3001A">
              <w:rPr>
                <w:lang w:val="pl-PL"/>
              </w:rPr>
              <w:t>V</w:t>
            </w:r>
            <w:r w:rsidRPr="00C3001A">
              <w:rPr>
                <w:lang w:val="pl-PL"/>
              </w:rPr>
              <w:t>xyxyzzzyxyyzxy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xyyzy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xxy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Xyyxyxzyxyyxy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zy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yyxyzxyxzzxyxy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Zxzzx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zxxy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zy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xzyxy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Zxzzx</w:t>
            </w:r>
            <w:proofErr w:type="spellEnd"/>
            <w:r w:rsidR="00933DF7" w:rsidRPr="00C3001A">
              <w:rPr>
                <w:lang w:val="pl-PL"/>
              </w:rPr>
              <w:t xml:space="preserve">, </w:t>
            </w:r>
            <w:proofErr w:type="spellStart"/>
            <w:r w:rsidRPr="00C3001A">
              <w:rPr>
                <w:lang w:val="pl-PL"/>
              </w:rPr>
              <w:t>xzx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zxzxy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xxy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="00933DF7" w:rsidRPr="00C3001A">
              <w:rPr>
                <w:lang w:val="pl-PL"/>
              </w:rPr>
              <w:t>V</w:t>
            </w:r>
            <w:r w:rsidRPr="00C3001A">
              <w:rPr>
                <w:lang w:val="pl-PL"/>
              </w:rPr>
              <w:t>xyxyxz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zxxy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zxzxy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xzx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zyxxy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Zzxxxy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zxxy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zxzxy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xzx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zxzxxyxxy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Zxzxx</w:t>
            </w:r>
            <w:r w:rsidR="00933DF7" w:rsidRPr="00C3001A">
              <w:rPr>
                <w:lang w:val="pl-PL"/>
              </w:rPr>
              <w:t>z</w:t>
            </w:r>
            <w:r w:rsidRPr="00C3001A">
              <w:rPr>
                <w:lang w:val="pl-PL"/>
              </w:rPr>
              <w:t>x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="00933DF7" w:rsidRPr="00C3001A">
              <w:rPr>
                <w:lang w:val="pl-PL"/>
              </w:rPr>
              <w:t>v</w:t>
            </w:r>
            <w:r w:rsidRPr="00C3001A">
              <w:rPr>
                <w:lang w:val="pl-PL"/>
              </w:rPr>
              <w:t>xyzx</w:t>
            </w:r>
            <w:r w:rsidR="00933DF7" w:rsidRPr="00C3001A">
              <w:rPr>
                <w:lang w:val="pl-PL"/>
              </w:rPr>
              <w:t>öß</w:t>
            </w:r>
            <w:r w:rsidRPr="00C3001A">
              <w:rPr>
                <w:lang w:val="pl-PL"/>
              </w:rPr>
              <w:t>x</w:t>
            </w:r>
            <w:proofErr w:type="spellEnd"/>
            <w:r w:rsidR="00933DF7" w:rsidRPr="00C3001A">
              <w:rPr>
                <w:lang w:val="pl-PL"/>
              </w:rPr>
              <w:t>,</w:t>
            </w:r>
          </w:p>
        </w:tc>
      </w:tr>
      <w:tr w:rsidR="00933DF7" w:rsidRPr="00CC36C3" w14:paraId="49520DCD" w14:textId="77777777" w:rsidTr="004868DD">
        <w:tc>
          <w:tcPr>
            <w:tcW w:w="5103" w:type="dxa"/>
            <w:tcBorders>
              <w:right w:val="single" w:sz="4" w:space="0" w:color="auto"/>
            </w:tcBorders>
          </w:tcPr>
          <w:p w14:paraId="37F60F76" w14:textId="60E09A85" w:rsidR="00933DF7" w:rsidRPr="00CC36C3" w:rsidRDefault="00CC36C3" w:rsidP="00933DF7">
            <w:pPr>
              <w:pStyle w:val="PL111-tre2"/>
            </w:pPr>
            <w:proofErr w:type="spellStart"/>
            <w:r>
              <w:t>yxyx</w:t>
            </w:r>
            <w:r w:rsidR="00933DF7" w:rsidRPr="00CC36C3">
              <w:t>y</w:t>
            </w:r>
            <w:r>
              <w:t>z</w:t>
            </w:r>
            <w:r w:rsidR="00933DF7" w:rsidRPr="00CC36C3">
              <w:t>z</w:t>
            </w:r>
            <w:r>
              <w:t>yxzz</w:t>
            </w:r>
            <w:proofErr w:type="spellEnd"/>
            <w:r w:rsidR="00933DF7" w:rsidRPr="00CC36C3">
              <w:t xml:space="preserve"> </w:t>
            </w:r>
            <w:proofErr w:type="spellStart"/>
            <w:r w:rsidR="00933DF7" w:rsidRPr="00CC36C3">
              <w:t>z</w:t>
            </w:r>
            <w:r>
              <w:t>xxy</w:t>
            </w:r>
            <w:r w:rsidR="00933DF7" w:rsidRPr="00CC36C3">
              <w:t>z</w:t>
            </w:r>
            <w:r>
              <w:t>xzxxyzx</w:t>
            </w:r>
            <w:proofErr w:type="spellEnd"/>
            <w:r w:rsidR="00933DF7" w:rsidRPr="00CC36C3">
              <w:t xml:space="preserve"> </w:t>
            </w:r>
            <w:proofErr w:type="spellStart"/>
            <w:r>
              <w:t>z</w:t>
            </w:r>
            <w:r w:rsidR="00933DF7" w:rsidRPr="00CC36C3">
              <w:t>y</w:t>
            </w:r>
            <w:r>
              <w:t>yzy</w:t>
            </w:r>
            <w:r w:rsidR="00933DF7" w:rsidRPr="00CC36C3">
              <w:t>y</w:t>
            </w:r>
            <w:r>
              <w:t>zxyzx</w:t>
            </w:r>
            <w:proofErr w:type="spellEnd"/>
            <w:r w:rsidR="00933DF7" w:rsidRPr="00CC36C3">
              <w:t xml:space="preserve"> </w:t>
            </w:r>
            <w:proofErr w:type="spellStart"/>
            <w:r>
              <w:t>Yyzz</w:t>
            </w:r>
            <w:r w:rsidR="00933DF7" w:rsidRPr="00CC36C3">
              <w:t>y</w:t>
            </w:r>
            <w:proofErr w:type="spellEnd"/>
            <w:r w:rsidR="00933DF7" w:rsidRPr="00CC36C3">
              <w:t xml:space="preserve"> </w:t>
            </w:r>
            <w:proofErr w:type="spellStart"/>
            <w:r>
              <w:t>xy</w:t>
            </w:r>
            <w:r w:rsidR="00933DF7" w:rsidRPr="00CC36C3">
              <w:t>z</w:t>
            </w:r>
            <w:r>
              <w:t>x</w:t>
            </w:r>
            <w:r w:rsidR="00933DF7" w:rsidRPr="00CC36C3">
              <w:t>z</w:t>
            </w:r>
            <w:proofErr w:type="spellEnd"/>
            <w:r w:rsidR="00933DF7" w:rsidRPr="00CC36C3">
              <w:t xml:space="preserve"> </w:t>
            </w:r>
            <w:proofErr w:type="spellStart"/>
            <w:r w:rsidR="00933DF7" w:rsidRPr="00CC36C3">
              <w:t>Z</w:t>
            </w:r>
            <w:r>
              <w:t>zxzxyzzyzzyzx</w:t>
            </w:r>
            <w:proofErr w:type="spellEnd"/>
            <w:r w:rsidR="00933DF7" w:rsidRPr="00CC36C3">
              <w:t xml:space="preserve"> - </w:t>
            </w:r>
            <w:proofErr w:type="spellStart"/>
            <w:r>
              <w:t>xzyzyz</w:t>
            </w:r>
            <w:proofErr w:type="spellEnd"/>
            <w:r w:rsidR="00933DF7" w:rsidRPr="00CC36C3">
              <w:t xml:space="preserve"> </w:t>
            </w:r>
            <w:proofErr w:type="spellStart"/>
            <w:r>
              <w:t>xxxyzyyzxyxzz</w:t>
            </w:r>
            <w:proofErr w:type="spellEnd"/>
            <w:r w:rsidR="00933DF7" w:rsidRPr="00CC36C3">
              <w:t xml:space="preserve"> </w:t>
            </w:r>
            <w:proofErr w:type="spellStart"/>
            <w:r>
              <w:t>zx</w:t>
            </w:r>
            <w:r w:rsidR="00933DF7" w:rsidRPr="00CC36C3">
              <w:t>z</w:t>
            </w:r>
            <w:r>
              <w:t>zxyzx</w:t>
            </w:r>
            <w:proofErr w:type="spellEnd"/>
            <w:r w:rsidR="00933DF7" w:rsidRPr="00CC36C3">
              <w:t xml:space="preserve"> </w:t>
            </w:r>
            <w:proofErr w:type="spellStart"/>
            <w:r w:rsidR="00933DF7" w:rsidRPr="00CC36C3">
              <w:t>Z</w:t>
            </w:r>
            <w:r>
              <w:t>zxzxyzzyzzyz</w:t>
            </w:r>
            <w:r w:rsidR="00933DF7" w:rsidRPr="00CC36C3">
              <w:t>y</w:t>
            </w:r>
            <w:proofErr w:type="spellEnd"/>
            <w:r w:rsidR="00933DF7" w:rsidRPr="00CC36C3">
              <w:t xml:space="preserve"> </w:t>
            </w:r>
            <w:proofErr w:type="spellStart"/>
            <w:r>
              <w:t>xz</w:t>
            </w:r>
            <w:proofErr w:type="spellEnd"/>
            <w:r w:rsidR="00933DF7" w:rsidRPr="00CC36C3">
              <w:t xml:space="preserve"> </w:t>
            </w:r>
            <w:proofErr w:type="spellStart"/>
            <w:r>
              <w:t>z</w:t>
            </w:r>
            <w:r w:rsidR="00933DF7" w:rsidRPr="00CC36C3">
              <w:t>y</w:t>
            </w:r>
            <w:r>
              <w:t>yzy</w:t>
            </w:r>
            <w:r w:rsidR="00933DF7" w:rsidRPr="00CC36C3">
              <w:t>y</w:t>
            </w:r>
            <w:r>
              <w:t>zxyzx</w:t>
            </w:r>
            <w:proofErr w:type="spellEnd"/>
            <w:r w:rsidR="00933DF7" w:rsidRPr="00CC36C3">
              <w:t xml:space="preserve"> </w:t>
            </w:r>
            <w:proofErr w:type="spellStart"/>
            <w:r>
              <w:t>Yyzz</w:t>
            </w:r>
            <w:r w:rsidR="00933DF7" w:rsidRPr="00CC36C3">
              <w:t>y</w:t>
            </w:r>
            <w:proofErr w:type="spellEnd"/>
            <w:r w:rsidR="00933DF7" w:rsidRPr="00CC36C3">
              <w:t xml:space="preserve"> </w:t>
            </w:r>
            <w:r>
              <w:t>z</w:t>
            </w:r>
            <w:r w:rsidR="00933DF7" w:rsidRPr="00CC36C3">
              <w:t xml:space="preserve"> </w:t>
            </w:r>
            <w:proofErr w:type="spellStart"/>
            <w:r>
              <w:t>z</w:t>
            </w:r>
            <w:r w:rsidR="00933DF7" w:rsidRPr="00CC36C3">
              <w:t>yz</w:t>
            </w:r>
            <w:r>
              <w:t>yxz</w:t>
            </w:r>
            <w:r w:rsidR="00933DF7" w:rsidRPr="00CC36C3">
              <w:t>z</w:t>
            </w:r>
            <w:r>
              <w:t>zy</w:t>
            </w:r>
            <w:r w:rsidR="00933DF7" w:rsidRPr="00CC36C3">
              <w:t>y</w:t>
            </w:r>
            <w:r>
              <w:t>y</w:t>
            </w:r>
            <w:proofErr w:type="spellEnd"/>
            <w:r w:rsidR="00933DF7" w:rsidRPr="00CC36C3">
              <w:t xml:space="preserve"> </w:t>
            </w:r>
            <w:proofErr w:type="spellStart"/>
            <w:r>
              <w:t>xxyyzyzx</w:t>
            </w:r>
            <w:proofErr w:type="spellEnd"/>
            <w:r w:rsidR="00933DF7" w:rsidRPr="00CC36C3">
              <w:t>,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75BC067E" w14:textId="77FEA68D" w:rsidR="00933DF7" w:rsidRPr="00C3001A" w:rsidRDefault="00CC36C3" w:rsidP="00653C29">
            <w:pPr>
              <w:pStyle w:val="DE111-txt3"/>
              <w:rPr>
                <w:lang w:val="pl-PL"/>
              </w:rPr>
            </w:pPr>
            <w:proofErr w:type="spellStart"/>
            <w:r w:rsidRPr="00C3001A">
              <w:rPr>
                <w:lang w:val="pl-PL"/>
              </w:rPr>
              <w:t>xxxz</w:t>
            </w:r>
            <w:r w:rsidR="00933DF7" w:rsidRPr="00C3001A">
              <w:rPr>
                <w:lang w:val="pl-PL"/>
              </w:rPr>
              <w:t>ä</w:t>
            </w:r>
            <w:r w:rsidRPr="00C3001A">
              <w:rPr>
                <w:lang w:val="pl-PL"/>
              </w:rPr>
              <w:t>zyzzzyx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Yxxyxzzyyz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xxy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Xyy</w:t>
            </w:r>
            <w:r w:rsidR="00933DF7" w:rsidRPr="00C3001A">
              <w:rPr>
                <w:lang w:val="pl-PL"/>
              </w:rPr>
              <w:t>ü</w:t>
            </w:r>
            <w:r w:rsidRPr="00C3001A">
              <w:rPr>
                <w:lang w:val="pl-PL"/>
              </w:rPr>
              <w:t>zzyyz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xxy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="00933DF7" w:rsidRPr="00C3001A">
              <w:rPr>
                <w:lang w:val="pl-PL"/>
              </w:rPr>
              <w:t>V</w:t>
            </w:r>
            <w:r w:rsidRPr="00C3001A">
              <w:rPr>
                <w:lang w:val="pl-PL"/>
              </w:rPr>
              <w:t>xyxzyyxyyyz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xyyzy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xxy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Xyyxyxzyxyyxy</w:t>
            </w:r>
            <w:proofErr w:type="spellEnd"/>
            <w:r w:rsidR="00933DF7" w:rsidRPr="00C3001A">
              <w:rPr>
                <w:lang w:val="pl-PL"/>
              </w:rPr>
              <w:t xml:space="preserve"> - </w:t>
            </w:r>
            <w:proofErr w:type="spellStart"/>
            <w:r w:rsidRPr="00C3001A">
              <w:rPr>
                <w:lang w:val="pl-PL"/>
              </w:rPr>
              <w:t>xyzx</w:t>
            </w:r>
            <w:r w:rsidR="00933DF7" w:rsidRPr="00C3001A">
              <w:rPr>
                <w:lang w:val="pl-PL"/>
              </w:rPr>
              <w:t>z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xzyxy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Xyyyzyxxyyyz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="00933DF7" w:rsidRPr="00C3001A">
              <w:rPr>
                <w:lang w:val="pl-PL"/>
              </w:rPr>
              <w:t>z</w:t>
            </w:r>
            <w:r w:rsidRPr="00C3001A">
              <w:rPr>
                <w:lang w:val="pl-PL"/>
              </w:rPr>
              <w:t>yy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Xyy</w:t>
            </w:r>
            <w:r w:rsidR="00933DF7" w:rsidRPr="00C3001A">
              <w:rPr>
                <w:lang w:val="pl-PL"/>
              </w:rPr>
              <w:t>ü</w:t>
            </w:r>
            <w:r w:rsidRPr="00C3001A">
              <w:rPr>
                <w:lang w:val="pl-PL"/>
              </w:rPr>
              <w:t>zzyyz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xxy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="00933DF7" w:rsidRPr="00C3001A">
              <w:rPr>
                <w:lang w:val="pl-PL"/>
              </w:rPr>
              <w:t>V</w:t>
            </w:r>
            <w:r w:rsidRPr="00C3001A">
              <w:rPr>
                <w:lang w:val="pl-PL"/>
              </w:rPr>
              <w:t>xyxzyyxyyyz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="00933DF7" w:rsidRPr="00C3001A">
              <w:rPr>
                <w:lang w:val="pl-PL"/>
              </w:rPr>
              <w:t>z</w:t>
            </w:r>
            <w:r w:rsidRPr="00C3001A">
              <w:rPr>
                <w:lang w:val="pl-PL"/>
              </w:rPr>
              <w:t>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xzyxy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yxzxzyyxxy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Xxxyy</w:t>
            </w:r>
            <w:proofErr w:type="spellEnd"/>
            <w:r w:rsidR="00933DF7" w:rsidRPr="00C3001A">
              <w:rPr>
                <w:lang w:val="pl-PL"/>
              </w:rPr>
              <w:t>,</w:t>
            </w:r>
          </w:p>
        </w:tc>
      </w:tr>
      <w:tr w:rsidR="00933DF7" w:rsidRPr="00CC36C3" w14:paraId="41389989" w14:textId="77777777" w:rsidTr="004868DD">
        <w:tc>
          <w:tcPr>
            <w:tcW w:w="5103" w:type="dxa"/>
            <w:tcBorders>
              <w:right w:val="single" w:sz="4" w:space="0" w:color="auto"/>
            </w:tcBorders>
          </w:tcPr>
          <w:p w14:paraId="6BE85F64" w14:textId="2E8A7CBD" w:rsidR="00933DF7" w:rsidRPr="00CC36C3" w:rsidRDefault="00CC36C3" w:rsidP="00933DF7">
            <w:pPr>
              <w:pStyle w:val="PL111-tre2"/>
            </w:pPr>
            <w:proofErr w:type="spellStart"/>
            <w:r>
              <w:t>yxyxx</w:t>
            </w:r>
            <w:r w:rsidR="00933DF7" w:rsidRPr="00CC36C3">
              <w:t>y</w:t>
            </w:r>
            <w:proofErr w:type="spellEnd"/>
            <w:r w:rsidR="00933DF7" w:rsidRPr="00CC36C3">
              <w:t xml:space="preserve"> </w:t>
            </w:r>
            <w:proofErr w:type="spellStart"/>
            <w:r>
              <w:t>xy</w:t>
            </w:r>
            <w:r w:rsidR="00933DF7" w:rsidRPr="00CC36C3">
              <w:t>z</w:t>
            </w:r>
            <w:r>
              <w:t>x</w:t>
            </w:r>
            <w:r w:rsidR="00933DF7" w:rsidRPr="00CC36C3">
              <w:t>z</w:t>
            </w:r>
            <w:proofErr w:type="spellEnd"/>
            <w:r w:rsidR="00933DF7" w:rsidRPr="00CC36C3">
              <w:t xml:space="preserve"> </w:t>
            </w:r>
            <w:proofErr w:type="spellStart"/>
            <w:r w:rsidR="00933DF7" w:rsidRPr="00CC36C3">
              <w:t>Z</w:t>
            </w:r>
            <w:r>
              <w:t>zxzxyzzyzzyzz</w:t>
            </w:r>
            <w:proofErr w:type="spellEnd"/>
            <w:r w:rsidR="00933DF7" w:rsidRPr="00CC36C3">
              <w:t xml:space="preserve"> </w:t>
            </w:r>
            <w:proofErr w:type="spellStart"/>
            <w:r>
              <w:t>yzyzxz</w:t>
            </w:r>
            <w:r w:rsidR="00933DF7" w:rsidRPr="00CC36C3">
              <w:t>z</w:t>
            </w:r>
            <w:r>
              <w:t>y</w:t>
            </w:r>
            <w:r w:rsidR="00933DF7" w:rsidRPr="00CC36C3">
              <w:t>y</w:t>
            </w:r>
            <w:r>
              <w:t>zy</w:t>
            </w:r>
            <w:proofErr w:type="spellEnd"/>
            <w:r w:rsidR="00933DF7" w:rsidRPr="00CC36C3">
              <w:t xml:space="preserve"> </w:t>
            </w:r>
            <w:proofErr w:type="spellStart"/>
            <w:r>
              <w:t>yxyxzyzx</w:t>
            </w:r>
            <w:r w:rsidR="00933DF7" w:rsidRPr="00CC36C3">
              <w:t>ń</w:t>
            </w:r>
            <w:proofErr w:type="spellEnd"/>
            <w:r w:rsidR="00933DF7" w:rsidRPr="00CC36C3">
              <w:t xml:space="preserve"> </w:t>
            </w:r>
            <w:proofErr w:type="spellStart"/>
            <w:r>
              <w:t>xz</w:t>
            </w:r>
            <w:proofErr w:type="spellEnd"/>
            <w:r w:rsidR="00933DF7" w:rsidRPr="00CC36C3">
              <w:t xml:space="preserve"> </w:t>
            </w:r>
            <w:proofErr w:type="spellStart"/>
            <w:r w:rsidR="00A36934">
              <w:t>x</w:t>
            </w:r>
            <w:r>
              <w:t>zzxxz</w:t>
            </w:r>
            <w:r w:rsidR="00933DF7" w:rsidRPr="00CC36C3">
              <w:t>z</w:t>
            </w:r>
            <w:r>
              <w:t>xyzx</w:t>
            </w:r>
            <w:proofErr w:type="spellEnd"/>
            <w:r w:rsidR="00933DF7" w:rsidRPr="00CC36C3">
              <w:t xml:space="preserve"> </w:t>
            </w:r>
            <w:proofErr w:type="spellStart"/>
            <w:r>
              <w:t>yzxyz</w:t>
            </w:r>
            <w:proofErr w:type="spellEnd"/>
            <w:r w:rsidR="00933DF7" w:rsidRPr="00CC36C3">
              <w:t xml:space="preserve"> </w:t>
            </w:r>
            <w:proofErr w:type="spellStart"/>
            <w:r>
              <w:t>zyxxx</w:t>
            </w:r>
            <w:r w:rsidR="00933DF7" w:rsidRPr="00CC36C3">
              <w:t>y</w:t>
            </w:r>
            <w:r>
              <w:t>zy</w:t>
            </w:r>
            <w:proofErr w:type="spellEnd"/>
            <w:r w:rsidR="00933DF7" w:rsidRPr="00CC36C3">
              <w:t xml:space="preserve"> </w:t>
            </w:r>
            <w:proofErr w:type="spellStart"/>
            <w:r>
              <w:t>Yyzzz</w:t>
            </w:r>
            <w:proofErr w:type="spellEnd"/>
            <w:r w:rsidR="00933DF7" w:rsidRPr="00CC36C3">
              <w:t xml:space="preserve"> </w:t>
            </w:r>
            <w:proofErr w:type="spellStart"/>
            <w:r>
              <w:t>zyy</w:t>
            </w:r>
            <w:proofErr w:type="spellEnd"/>
            <w:r w:rsidR="00933DF7" w:rsidRPr="00CC36C3">
              <w:t xml:space="preserve"> </w:t>
            </w:r>
            <w:proofErr w:type="spellStart"/>
            <w:r>
              <w:t>yxyx</w:t>
            </w:r>
            <w:r w:rsidR="00933DF7" w:rsidRPr="00CC36C3">
              <w:t>y</w:t>
            </w:r>
            <w:r>
              <w:t>z</w:t>
            </w:r>
            <w:r w:rsidR="00933DF7" w:rsidRPr="00CC36C3">
              <w:t>z</w:t>
            </w:r>
            <w:r>
              <w:t>y</w:t>
            </w:r>
            <w:r w:rsidR="00933DF7" w:rsidRPr="00CC36C3">
              <w:t>y</w:t>
            </w:r>
            <w:r>
              <w:t>zy</w:t>
            </w:r>
            <w:proofErr w:type="spellEnd"/>
            <w:r w:rsidR="00933DF7" w:rsidRPr="00CC36C3">
              <w:t xml:space="preserve"> </w:t>
            </w:r>
            <w:proofErr w:type="spellStart"/>
            <w:r>
              <w:t>yzxzzzz</w:t>
            </w:r>
            <w:r w:rsidR="00A36934">
              <w:t>x</w:t>
            </w:r>
            <w:r>
              <w:t>zz</w:t>
            </w:r>
            <w:proofErr w:type="spellEnd"/>
            <w:r w:rsidR="00933DF7" w:rsidRPr="00CC36C3">
              <w:t xml:space="preserve"> </w:t>
            </w:r>
            <w:proofErr w:type="spellStart"/>
            <w:r w:rsidR="00A36934">
              <w:t>x</w:t>
            </w:r>
            <w:r>
              <w:t>zzxxz</w:t>
            </w:r>
            <w:r w:rsidR="00933DF7" w:rsidRPr="00CC36C3">
              <w:t>z</w:t>
            </w:r>
            <w:r>
              <w:t>xyzx</w:t>
            </w:r>
            <w:proofErr w:type="spellEnd"/>
            <w:r w:rsidR="00933DF7" w:rsidRPr="00CC36C3">
              <w:t xml:space="preserve"> </w:t>
            </w:r>
            <w:proofErr w:type="spellStart"/>
            <w:r>
              <w:t>yzxyz</w:t>
            </w:r>
            <w:proofErr w:type="spellEnd"/>
            <w:r w:rsidR="00933DF7" w:rsidRPr="00CC36C3">
              <w:t xml:space="preserve"> </w:t>
            </w:r>
            <w:proofErr w:type="spellStart"/>
            <w:r>
              <w:t>zyxxx</w:t>
            </w:r>
            <w:r w:rsidR="00933DF7" w:rsidRPr="00CC36C3">
              <w:t>y</w:t>
            </w:r>
            <w:r>
              <w:t>zy</w:t>
            </w:r>
            <w:proofErr w:type="spellEnd"/>
            <w:r w:rsidR="00933DF7" w:rsidRPr="00CC36C3">
              <w:t xml:space="preserve"> </w:t>
            </w:r>
            <w:proofErr w:type="spellStart"/>
            <w:r>
              <w:t>Yyzzz</w:t>
            </w:r>
            <w:proofErr w:type="spellEnd"/>
            <w:r w:rsidR="00933DF7" w:rsidRPr="00CC36C3">
              <w:t>,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4CA06B13" w14:textId="5B576417" w:rsidR="00933DF7" w:rsidRPr="00C3001A" w:rsidRDefault="00933DF7" w:rsidP="00653C29">
            <w:pPr>
              <w:pStyle w:val="DE111-txt3"/>
              <w:rPr>
                <w:lang w:val="pl-PL"/>
              </w:rPr>
            </w:pPr>
            <w:proofErr w:type="spellStart"/>
            <w:r w:rsidRPr="00C3001A">
              <w:rPr>
                <w:lang w:val="pl-PL"/>
              </w:rPr>
              <w:t>V</w:t>
            </w:r>
            <w:r w:rsidR="00CC36C3" w:rsidRPr="00C3001A">
              <w:rPr>
                <w:lang w:val="pl-PL"/>
              </w:rPr>
              <w:t>xyzyzx</w:t>
            </w:r>
            <w:proofErr w:type="spellEnd"/>
            <w:r w:rsidRPr="00C3001A">
              <w:rPr>
                <w:lang w:val="pl-PL"/>
              </w:rPr>
              <w:t xml:space="preserve"> </w:t>
            </w:r>
            <w:proofErr w:type="spellStart"/>
            <w:r w:rsidR="00CC36C3" w:rsidRPr="00C3001A">
              <w:rPr>
                <w:lang w:val="pl-PL"/>
              </w:rPr>
              <w:t>xxy</w:t>
            </w:r>
            <w:proofErr w:type="spellEnd"/>
            <w:r w:rsidRPr="00C3001A">
              <w:rPr>
                <w:lang w:val="pl-PL"/>
              </w:rPr>
              <w:t xml:space="preserve"> </w:t>
            </w:r>
            <w:proofErr w:type="spellStart"/>
            <w:r w:rsidR="00CC36C3" w:rsidRPr="00C3001A">
              <w:rPr>
                <w:lang w:val="pl-PL"/>
              </w:rPr>
              <w:t>xyyzyxxyzzzyxy</w:t>
            </w:r>
            <w:proofErr w:type="spellEnd"/>
            <w:r w:rsidRPr="00C3001A">
              <w:rPr>
                <w:lang w:val="pl-PL"/>
              </w:rPr>
              <w:t xml:space="preserve"> </w:t>
            </w:r>
            <w:proofErr w:type="spellStart"/>
            <w:r w:rsidR="00CC36C3" w:rsidRPr="00C3001A">
              <w:rPr>
                <w:lang w:val="pl-PL"/>
              </w:rPr>
              <w:t>Yxzyxx</w:t>
            </w:r>
            <w:proofErr w:type="spellEnd"/>
            <w:r w:rsidRPr="00C3001A">
              <w:rPr>
                <w:lang w:val="pl-PL"/>
              </w:rPr>
              <w:t xml:space="preserve"> </w:t>
            </w:r>
            <w:proofErr w:type="spellStart"/>
            <w:r w:rsidR="00CC36C3" w:rsidRPr="00C3001A">
              <w:rPr>
                <w:lang w:val="pl-PL"/>
              </w:rPr>
              <w:t>xxz</w:t>
            </w:r>
            <w:proofErr w:type="spellEnd"/>
            <w:r w:rsidRPr="00C3001A">
              <w:rPr>
                <w:lang w:val="pl-PL"/>
              </w:rPr>
              <w:t xml:space="preserve"> </w:t>
            </w:r>
            <w:proofErr w:type="spellStart"/>
            <w:r w:rsidR="00CC36C3" w:rsidRPr="00C3001A">
              <w:rPr>
                <w:lang w:val="pl-PL"/>
              </w:rPr>
              <w:t>Xyyxyxzyxyyxyz</w:t>
            </w:r>
            <w:proofErr w:type="spellEnd"/>
            <w:r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z</w:t>
            </w:r>
            <w:r w:rsidR="00CC36C3" w:rsidRPr="00C3001A">
              <w:rPr>
                <w:lang w:val="pl-PL"/>
              </w:rPr>
              <w:t>yy</w:t>
            </w:r>
            <w:proofErr w:type="spellEnd"/>
            <w:r w:rsidRPr="00C3001A">
              <w:rPr>
                <w:lang w:val="pl-PL"/>
              </w:rPr>
              <w:t xml:space="preserve"> </w:t>
            </w:r>
            <w:proofErr w:type="spellStart"/>
            <w:r w:rsidR="00CC36C3" w:rsidRPr="00C3001A">
              <w:rPr>
                <w:lang w:val="pl-PL"/>
              </w:rPr>
              <w:t>Xyyyzyzyyz</w:t>
            </w:r>
            <w:proofErr w:type="spellEnd"/>
            <w:r w:rsidRPr="00C3001A">
              <w:rPr>
                <w:lang w:val="pl-PL"/>
              </w:rPr>
              <w:t xml:space="preserve"> </w:t>
            </w:r>
            <w:proofErr w:type="spellStart"/>
            <w:r w:rsidR="00CC36C3" w:rsidRPr="00C3001A">
              <w:rPr>
                <w:lang w:val="pl-PL"/>
              </w:rPr>
              <w:t>xxy</w:t>
            </w:r>
            <w:proofErr w:type="spellEnd"/>
            <w:r w:rsidRPr="00C3001A">
              <w:rPr>
                <w:lang w:val="pl-PL"/>
              </w:rPr>
              <w:t xml:space="preserve"> </w:t>
            </w:r>
            <w:proofErr w:type="spellStart"/>
            <w:r w:rsidR="00CC36C3" w:rsidRPr="00C3001A">
              <w:rPr>
                <w:lang w:val="pl-PL"/>
              </w:rPr>
              <w:t>yyxxy</w:t>
            </w:r>
            <w:proofErr w:type="spellEnd"/>
            <w:r w:rsidRPr="00C3001A">
              <w:rPr>
                <w:lang w:val="pl-PL"/>
              </w:rPr>
              <w:t xml:space="preserve"> </w:t>
            </w:r>
            <w:proofErr w:type="spellStart"/>
            <w:r w:rsidR="00CC36C3" w:rsidRPr="00C3001A">
              <w:rPr>
                <w:lang w:val="pl-PL"/>
              </w:rPr>
              <w:t>xzx</w:t>
            </w:r>
            <w:proofErr w:type="spellEnd"/>
            <w:r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V</w:t>
            </w:r>
            <w:r w:rsidR="00CC36C3" w:rsidRPr="00C3001A">
              <w:rPr>
                <w:lang w:val="pl-PL"/>
              </w:rPr>
              <w:t>xyxzyyxyyyz</w:t>
            </w:r>
            <w:proofErr w:type="spellEnd"/>
            <w:r w:rsidRPr="00C3001A">
              <w:rPr>
                <w:lang w:val="pl-PL"/>
              </w:rPr>
              <w:t xml:space="preserve"> </w:t>
            </w:r>
            <w:proofErr w:type="spellStart"/>
            <w:r w:rsidR="00CC36C3" w:rsidRPr="00C3001A">
              <w:rPr>
                <w:lang w:val="pl-PL"/>
              </w:rPr>
              <w:t>yxzzxyxxy</w:t>
            </w:r>
            <w:proofErr w:type="spellEnd"/>
            <w:r w:rsidRPr="00C3001A">
              <w:rPr>
                <w:lang w:val="pl-PL"/>
              </w:rPr>
              <w:t xml:space="preserve"> </w:t>
            </w:r>
            <w:proofErr w:type="spellStart"/>
            <w:r w:rsidR="00CC36C3" w:rsidRPr="00C3001A">
              <w:rPr>
                <w:lang w:val="pl-PL"/>
              </w:rPr>
              <w:t>Xzxyzxzxzzxyyzxy</w:t>
            </w:r>
            <w:proofErr w:type="spellEnd"/>
            <w:r w:rsidRPr="00C3001A">
              <w:rPr>
                <w:lang w:val="pl-PL"/>
              </w:rPr>
              <w:t xml:space="preserve"> </w:t>
            </w:r>
            <w:proofErr w:type="spellStart"/>
            <w:r w:rsidR="00CC36C3" w:rsidRPr="00C3001A">
              <w:rPr>
                <w:lang w:val="pl-PL"/>
              </w:rPr>
              <w:t>zxxy</w:t>
            </w:r>
            <w:proofErr w:type="spellEnd"/>
            <w:r w:rsidRPr="00C3001A">
              <w:rPr>
                <w:lang w:val="pl-PL"/>
              </w:rPr>
              <w:t xml:space="preserve"> </w:t>
            </w:r>
            <w:proofErr w:type="spellStart"/>
            <w:r w:rsidR="00CC36C3" w:rsidRPr="00C3001A">
              <w:rPr>
                <w:lang w:val="pl-PL"/>
              </w:rPr>
              <w:t>xxxz</w:t>
            </w:r>
            <w:r w:rsidRPr="00C3001A">
              <w:rPr>
                <w:lang w:val="pl-PL"/>
              </w:rPr>
              <w:t>ä</w:t>
            </w:r>
            <w:r w:rsidR="00CC36C3" w:rsidRPr="00C3001A">
              <w:rPr>
                <w:lang w:val="pl-PL"/>
              </w:rPr>
              <w:t>zyzzzyxy</w:t>
            </w:r>
            <w:proofErr w:type="spellEnd"/>
            <w:r w:rsidRPr="00C3001A">
              <w:rPr>
                <w:lang w:val="pl-PL"/>
              </w:rPr>
              <w:t xml:space="preserve"> </w:t>
            </w:r>
            <w:proofErr w:type="spellStart"/>
            <w:r w:rsidR="00CC36C3" w:rsidRPr="00C3001A">
              <w:rPr>
                <w:lang w:val="pl-PL"/>
              </w:rPr>
              <w:t>Y</w:t>
            </w:r>
            <w:r w:rsidRPr="00C3001A">
              <w:rPr>
                <w:lang w:val="pl-PL"/>
              </w:rPr>
              <w:t>ö</w:t>
            </w:r>
            <w:r w:rsidR="00CC36C3" w:rsidRPr="00C3001A">
              <w:rPr>
                <w:lang w:val="pl-PL"/>
              </w:rPr>
              <w:t>zzzzyyxzxxy</w:t>
            </w:r>
            <w:proofErr w:type="spellEnd"/>
            <w:r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z</w:t>
            </w:r>
            <w:r w:rsidR="00CC36C3" w:rsidRPr="00C3001A">
              <w:rPr>
                <w:lang w:val="pl-PL"/>
              </w:rPr>
              <w:t>yy</w:t>
            </w:r>
            <w:proofErr w:type="spellEnd"/>
            <w:r w:rsidRPr="00C3001A">
              <w:rPr>
                <w:lang w:val="pl-PL"/>
              </w:rPr>
              <w:t xml:space="preserve"> </w:t>
            </w:r>
            <w:proofErr w:type="spellStart"/>
            <w:r w:rsidR="00CC36C3" w:rsidRPr="00C3001A">
              <w:rPr>
                <w:lang w:val="pl-PL"/>
              </w:rPr>
              <w:t>Xyyyzyzyyz</w:t>
            </w:r>
            <w:proofErr w:type="spellEnd"/>
            <w:r w:rsidRPr="00C3001A">
              <w:rPr>
                <w:lang w:val="pl-PL"/>
              </w:rPr>
              <w:t xml:space="preserve"> </w:t>
            </w:r>
            <w:proofErr w:type="spellStart"/>
            <w:r w:rsidR="00CC36C3" w:rsidRPr="00C3001A">
              <w:rPr>
                <w:lang w:val="pl-PL"/>
              </w:rPr>
              <w:t>xxy</w:t>
            </w:r>
            <w:proofErr w:type="spellEnd"/>
            <w:r w:rsidRPr="00C3001A">
              <w:rPr>
                <w:lang w:val="pl-PL"/>
              </w:rPr>
              <w:t xml:space="preserve"> </w:t>
            </w:r>
            <w:proofErr w:type="spellStart"/>
            <w:r w:rsidR="00CC36C3" w:rsidRPr="00C3001A">
              <w:rPr>
                <w:lang w:val="pl-PL"/>
              </w:rPr>
              <w:t>yyxxy</w:t>
            </w:r>
            <w:proofErr w:type="spellEnd"/>
            <w:r w:rsidRPr="00C3001A">
              <w:rPr>
                <w:lang w:val="pl-PL"/>
              </w:rPr>
              <w:t xml:space="preserve"> </w:t>
            </w:r>
            <w:proofErr w:type="spellStart"/>
            <w:r w:rsidR="00CC36C3" w:rsidRPr="00C3001A">
              <w:rPr>
                <w:lang w:val="pl-PL"/>
              </w:rPr>
              <w:t>xzx</w:t>
            </w:r>
            <w:proofErr w:type="spellEnd"/>
            <w:r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V</w:t>
            </w:r>
            <w:r w:rsidR="00CC36C3" w:rsidRPr="00C3001A">
              <w:rPr>
                <w:lang w:val="pl-PL"/>
              </w:rPr>
              <w:t>xyxzyyxyyyz</w:t>
            </w:r>
            <w:proofErr w:type="spellEnd"/>
            <w:r w:rsidRPr="00C3001A">
              <w:rPr>
                <w:lang w:val="pl-PL"/>
              </w:rPr>
              <w:t xml:space="preserve"> </w:t>
            </w:r>
            <w:proofErr w:type="spellStart"/>
            <w:r w:rsidR="00CC36C3" w:rsidRPr="00C3001A">
              <w:rPr>
                <w:lang w:val="pl-PL"/>
              </w:rPr>
              <w:t>yxzzxyxxy</w:t>
            </w:r>
            <w:proofErr w:type="spellEnd"/>
            <w:r w:rsidRPr="00C3001A">
              <w:rPr>
                <w:lang w:val="pl-PL"/>
              </w:rPr>
              <w:t xml:space="preserve"> </w:t>
            </w:r>
            <w:proofErr w:type="spellStart"/>
            <w:r w:rsidR="00CC36C3" w:rsidRPr="00C3001A">
              <w:rPr>
                <w:lang w:val="pl-PL"/>
              </w:rPr>
              <w:t>Xzxyzxzxzzxyyzxy</w:t>
            </w:r>
            <w:proofErr w:type="spellEnd"/>
            <w:r w:rsidRPr="00C3001A">
              <w:rPr>
                <w:lang w:val="pl-PL"/>
              </w:rPr>
              <w:t xml:space="preserve"> </w:t>
            </w:r>
            <w:proofErr w:type="spellStart"/>
            <w:r w:rsidR="00CC36C3" w:rsidRPr="00C3001A">
              <w:rPr>
                <w:lang w:val="pl-PL"/>
              </w:rPr>
              <w:t>xyyzy</w:t>
            </w:r>
            <w:proofErr w:type="spellEnd"/>
            <w:r w:rsidRPr="00C3001A">
              <w:rPr>
                <w:lang w:val="pl-PL"/>
              </w:rPr>
              <w:t xml:space="preserve"> </w:t>
            </w:r>
            <w:proofErr w:type="spellStart"/>
            <w:r w:rsidR="00CC36C3" w:rsidRPr="00C3001A">
              <w:rPr>
                <w:lang w:val="pl-PL"/>
              </w:rPr>
              <w:t>xxy</w:t>
            </w:r>
            <w:proofErr w:type="spellEnd"/>
            <w:r w:rsidRPr="00C3001A">
              <w:rPr>
                <w:lang w:val="pl-PL"/>
              </w:rPr>
              <w:t xml:space="preserve"> </w:t>
            </w:r>
            <w:proofErr w:type="spellStart"/>
            <w:r w:rsidR="00CC36C3" w:rsidRPr="00C3001A">
              <w:rPr>
                <w:lang w:val="pl-PL"/>
              </w:rPr>
              <w:t>Xyyxyxzyxyyxy</w:t>
            </w:r>
            <w:proofErr w:type="spellEnd"/>
            <w:r w:rsidRPr="00C3001A">
              <w:rPr>
                <w:lang w:val="pl-PL"/>
              </w:rPr>
              <w:t>,</w:t>
            </w:r>
          </w:p>
        </w:tc>
      </w:tr>
      <w:tr w:rsidR="00933DF7" w:rsidRPr="00CC36C3" w14:paraId="2CBF1966" w14:textId="77777777" w:rsidTr="004868DD">
        <w:tc>
          <w:tcPr>
            <w:tcW w:w="5103" w:type="dxa"/>
            <w:tcBorders>
              <w:right w:val="single" w:sz="4" w:space="0" w:color="auto"/>
            </w:tcBorders>
          </w:tcPr>
          <w:p w14:paraId="3366EA3F" w14:textId="519D221B" w:rsidR="00933DF7" w:rsidRPr="00CC36C3" w:rsidRDefault="00CC36C3" w:rsidP="00933DF7">
            <w:pPr>
              <w:pStyle w:val="PL111-tre2"/>
            </w:pPr>
            <w:proofErr w:type="spellStart"/>
            <w:r>
              <w:t>yxyyz</w:t>
            </w:r>
            <w:r w:rsidR="00933DF7" w:rsidRPr="00CC36C3">
              <w:t>z</w:t>
            </w:r>
            <w:r>
              <w:t>xyzx</w:t>
            </w:r>
            <w:proofErr w:type="spellEnd"/>
            <w:r w:rsidR="00933DF7" w:rsidRPr="00CC36C3">
              <w:t xml:space="preserve"> </w:t>
            </w:r>
            <w:proofErr w:type="spellStart"/>
            <w:r>
              <w:t>xy</w:t>
            </w:r>
            <w:r w:rsidR="00933DF7" w:rsidRPr="00CC36C3">
              <w:t>z</w:t>
            </w:r>
            <w:r>
              <w:t>x</w:t>
            </w:r>
            <w:r w:rsidR="00933DF7" w:rsidRPr="00CC36C3">
              <w:t>z</w:t>
            </w:r>
            <w:proofErr w:type="spellEnd"/>
            <w:r w:rsidR="00933DF7" w:rsidRPr="00CC36C3">
              <w:t xml:space="preserve"> </w:t>
            </w:r>
            <w:proofErr w:type="spellStart"/>
            <w:r w:rsidR="00933DF7" w:rsidRPr="00CC36C3">
              <w:t>Z</w:t>
            </w:r>
            <w:r>
              <w:t>zxzxyzzyzzyzz</w:t>
            </w:r>
            <w:proofErr w:type="spellEnd"/>
            <w:r w:rsidR="00933DF7" w:rsidRPr="00CC36C3">
              <w:t xml:space="preserve"> </w:t>
            </w:r>
            <w:proofErr w:type="spellStart"/>
            <w:r>
              <w:t>xyxz</w:t>
            </w:r>
            <w:proofErr w:type="spellEnd"/>
            <w:r w:rsidR="00933DF7" w:rsidRPr="00CC36C3">
              <w:t xml:space="preserve"> </w:t>
            </w:r>
            <w:proofErr w:type="spellStart"/>
            <w:r>
              <w:t>zzxy</w:t>
            </w:r>
            <w:proofErr w:type="spellEnd"/>
            <w:r w:rsidR="00933DF7" w:rsidRPr="00CC36C3">
              <w:t xml:space="preserve"> </w:t>
            </w:r>
            <w:proofErr w:type="spellStart"/>
            <w:r>
              <w:t>xy</w:t>
            </w:r>
            <w:r w:rsidR="00933DF7" w:rsidRPr="00CC36C3">
              <w:t>z</w:t>
            </w:r>
            <w:r>
              <w:t>xzzzy</w:t>
            </w:r>
            <w:proofErr w:type="spellEnd"/>
            <w:r w:rsidR="00933DF7" w:rsidRPr="00CC36C3">
              <w:t xml:space="preserve">, </w:t>
            </w:r>
            <w:r>
              <w:t>z</w:t>
            </w:r>
            <w:r w:rsidR="00933DF7" w:rsidRPr="00CC36C3">
              <w:t xml:space="preserve"> </w:t>
            </w:r>
            <w:proofErr w:type="spellStart"/>
            <w:r>
              <w:t>xxyz</w:t>
            </w:r>
            <w:proofErr w:type="spellEnd"/>
            <w:r w:rsidR="00933DF7" w:rsidRPr="00CC36C3">
              <w:t xml:space="preserve"> </w:t>
            </w:r>
            <w:proofErr w:type="spellStart"/>
            <w:r>
              <w:t>zxzzxy</w:t>
            </w:r>
            <w:proofErr w:type="spellEnd"/>
            <w:r w:rsidR="00933DF7" w:rsidRPr="00CC36C3">
              <w:t xml:space="preserve">, </w:t>
            </w:r>
            <w:proofErr w:type="spellStart"/>
            <w:r>
              <w:t>zx</w:t>
            </w:r>
            <w:proofErr w:type="spellEnd"/>
            <w:r w:rsidR="00933DF7" w:rsidRPr="00CC36C3">
              <w:t xml:space="preserve"> </w:t>
            </w:r>
            <w:proofErr w:type="spellStart"/>
            <w:r>
              <w:t>zxxzzzxxx</w:t>
            </w:r>
            <w:r w:rsidR="00A36934">
              <w:t>y</w:t>
            </w:r>
            <w:proofErr w:type="spellEnd"/>
            <w:r w:rsidR="00933DF7" w:rsidRPr="00CC36C3">
              <w:t xml:space="preserve"> </w:t>
            </w:r>
            <w:proofErr w:type="spellStart"/>
            <w:r w:rsidR="00933DF7" w:rsidRPr="00CC36C3">
              <w:t>z</w:t>
            </w:r>
            <w:r>
              <w:t>x</w:t>
            </w:r>
            <w:proofErr w:type="spellEnd"/>
            <w:r w:rsidR="00933DF7" w:rsidRPr="00CC36C3">
              <w:t xml:space="preserve"> </w:t>
            </w:r>
            <w:proofErr w:type="spellStart"/>
            <w:r>
              <w:t>xz</w:t>
            </w:r>
            <w:proofErr w:type="spellEnd"/>
            <w:r w:rsidR="00933DF7" w:rsidRPr="00CC36C3">
              <w:t xml:space="preserve"> </w:t>
            </w:r>
            <w:proofErr w:type="spellStart"/>
            <w:r>
              <w:t>yxx</w:t>
            </w:r>
            <w:r w:rsidR="00933DF7" w:rsidRPr="00CC36C3">
              <w:t>z</w:t>
            </w:r>
            <w:r>
              <w:t>zx</w:t>
            </w:r>
            <w:proofErr w:type="spellEnd"/>
            <w:r w:rsidR="00933DF7" w:rsidRPr="00CC36C3">
              <w:t xml:space="preserve"> </w:t>
            </w:r>
            <w:proofErr w:type="spellStart"/>
            <w:r w:rsidR="00933DF7" w:rsidRPr="00CC36C3">
              <w:t>Z</w:t>
            </w:r>
            <w:r>
              <w:t>zxzxyzzxxzzx</w:t>
            </w:r>
            <w:proofErr w:type="spellEnd"/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0E3545B0" w14:textId="268AE778" w:rsidR="00933DF7" w:rsidRPr="00C3001A" w:rsidRDefault="00CC36C3" w:rsidP="00653C29">
            <w:pPr>
              <w:pStyle w:val="DE111-txt3"/>
              <w:rPr>
                <w:lang w:val="pl-PL"/>
              </w:rPr>
            </w:pPr>
            <w:proofErr w:type="spellStart"/>
            <w:r w:rsidRPr="00C3001A">
              <w:rPr>
                <w:lang w:val="pl-PL"/>
              </w:rPr>
              <w:t>xzx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="00933DF7" w:rsidRPr="00C3001A">
              <w:rPr>
                <w:lang w:val="pl-PL"/>
              </w:rPr>
              <w:t>V</w:t>
            </w:r>
            <w:r w:rsidRPr="00C3001A">
              <w:rPr>
                <w:lang w:val="pl-PL"/>
              </w:rPr>
              <w:t>xyzxx</w:t>
            </w:r>
            <w:r w:rsidR="00933DF7" w:rsidRPr="00C3001A">
              <w:rPr>
                <w:lang w:val="pl-PL"/>
              </w:rPr>
              <w:t>z</w:t>
            </w:r>
            <w:r w:rsidRPr="00C3001A">
              <w:rPr>
                <w:lang w:val="pl-PL"/>
              </w:rPr>
              <w:t>yyz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="00933DF7" w:rsidRPr="00C3001A">
              <w:rPr>
                <w:lang w:val="pl-PL"/>
              </w:rPr>
              <w:t>v</w:t>
            </w:r>
            <w:r w:rsidRPr="00C3001A">
              <w:rPr>
                <w:lang w:val="pl-PL"/>
              </w:rPr>
              <w:t>zy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Yxzyxxy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Xyzxxxy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xyyzy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xxy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Xyyxyxzyxyyxy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zy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xxy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Zxzzx</w:t>
            </w:r>
            <w:proofErr w:type="spellEnd"/>
            <w:r w:rsidR="00933DF7" w:rsidRPr="00C3001A">
              <w:rPr>
                <w:lang w:val="pl-PL"/>
              </w:rPr>
              <w:t xml:space="preserve">, </w:t>
            </w:r>
            <w:proofErr w:type="spellStart"/>
            <w:r w:rsidRPr="00C3001A">
              <w:rPr>
                <w:lang w:val="pl-PL"/>
              </w:rPr>
              <w:t>xxzz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xxy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Xyyxyxzzxyxy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xxy</w:t>
            </w:r>
            <w:r w:rsidR="00933DF7" w:rsidRPr="00C3001A">
              <w:rPr>
                <w:lang w:val="pl-PL"/>
              </w:rPr>
              <w:t>ü</w:t>
            </w:r>
            <w:r w:rsidRPr="00C3001A">
              <w:rPr>
                <w:lang w:val="pl-PL"/>
              </w:rPr>
              <w:t>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="00933DF7" w:rsidRPr="00C3001A">
              <w:rPr>
                <w:lang w:val="pl-PL"/>
              </w:rPr>
              <w:t>v</w:t>
            </w:r>
            <w:r w:rsidRPr="00C3001A">
              <w:rPr>
                <w:lang w:val="pl-PL"/>
              </w:rPr>
              <w:t>xyxyxzzyxzzzy</w:t>
            </w:r>
            <w:proofErr w:type="spellEnd"/>
            <w:r w:rsidR="00933DF7" w:rsidRPr="00C3001A">
              <w:rPr>
                <w:lang w:val="pl-PL"/>
              </w:rPr>
              <w:t xml:space="preserve"> </w:t>
            </w:r>
            <w:proofErr w:type="spellStart"/>
            <w:r w:rsidRPr="00C3001A">
              <w:rPr>
                <w:lang w:val="pl-PL"/>
              </w:rPr>
              <w:t>zzx</w:t>
            </w:r>
            <w:proofErr w:type="spellEnd"/>
          </w:p>
        </w:tc>
      </w:tr>
      <w:tr w:rsidR="00933DF7" w:rsidRPr="00CC36C3" w14:paraId="1C48EB04" w14:textId="77777777" w:rsidTr="004868DD">
        <w:tc>
          <w:tcPr>
            <w:tcW w:w="5103" w:type="dxa"/>
            <w:tcBorders>
              <w:right w:val="single" w:sz="4" w:space="0" w:color="auto"/>
            </w:tcBorders>
          </w:tcPr>
          <w:p w14:paraId="3500F698" w14:textId="5D218F01" w:rsidR="00933DF7" w:rsidRPr="00CC36C3" w:rsidRDefault="00CC36C3" w:rsidP="00933DF7">
            <w:pPr>
              <w:pStyle w:val="PL111-tre2"/>
            </w:pPr>
            <w:proofErr w:type="spellStart"/>
            <w:r>
              <w:t>yxyyz</w:t>
            </w:r>
            <w:r w:rsidR="00933DF7" w:rsidRPr="00CC36C3">
              <w:t>z</w:t>
            </w:r>
            <w:r>
              <w:t>xyzx</w:t>
            </w:r>
            <w:proofErr w:type="spellEnd"/>
            <w:r w:rsidR="00933DF7" w:rsidRPr="00CC36C3">
              <w:t xml:space="preserve"> </w:t>
            </w:r>
            <w:proofErr w:type="spellStart"/>
            <w:r>
              <w:t>xy</w:t>
            </w:r>
            <w:r w:rsidR="00933DF7" w:rsidRPr="00CC36C3">
              <w:t>z</w:t>
            </w:r>
            <w:r>
              <w:t>x</w:t>
            </w:r>
            <w:r w:rsidR="00933DF7" w:rsidRPr="00CC36C3">
              <w:t>z</w:t>
            </w:r>
            <w:proofErr w:type="spellEnd"/>
            <w:r w:rsidR="00933DF7" w:rsidRPr="00CC36C3">
              <w:t xml:space="preserve"> </w:t>
            </w:r>
            <w:proofErr w:type="spellStart"/>
            <w:r w:rsidR="00933DF7" w:rsidRPr="00CC36C3">
              <w:t>Z</w:t>
            </w:r>
            <w:r>
              <w:t>zxzxyzzyzzyzx</w:t>
            </w:r>
            <w:proofErr w:type="spellEnd"/>
            <w:r w:rsidR="00933DF7" w:rsidRPr="00CC36C3">
              <w:t xml:space="preserve"> </w:t>
            </w:r>
            <w:proofErr w:type="spellStart"/>
            <w:r>
              <w:t>zyzzzz</w:t>
            </w:r>
            <w:r w:rsidR="00933DF7" w:rsidRPr="00CC36C3">
              <w:t>z</w:t>
            </w:r>
            <w:r>
              <w:t>yy</w:t>
            </w:r>
            <w:proofErr w:type="spellEnd"/>
            <w:r w:rsidR="00933DF7" w:rsidRPr="00CC36C3">
              <w:t xml:space="preserve"> </w:t>
            </w:r>
            <w:proofErr w:type="spellStart"/>
            <w:r w:rsidR="00933DF7" w:rsidRPr="00CC36C3">
              <w:t>z</w:t>
            </w:r>
            <w:r>
              <w:t>xzyzzxyzx</w:t>
            </w:r>
            <w:proofErr w:type="spellEnd"/>
            <w:r w:rsidR="00933DF7" w:rsidRPr="00CC36C3">
              <w:t xml:space="preserve"> </w:t>
            </w:r>
            <w:proofErr w:type="spellStart"/>
            <w:r>
              <w:t>xzyyyz</w:t>
            </w:r>
            <w:r w:rsidR="00A36934">
              <w:t>x</w:t>
            </w:r>
            <w:r>
              <w:t>zz</w:t>
            </w:r>
            <w:proofErr w:type="spellEnd"/>
            <w:r w:rsidR="00933DF7" w:rsidRPr="00CC36C3">
              <w:t>.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0100F1CD" w14:textId="653088DD" w:rsidR="00933DF7" w:rsidRPr="00C3001A" w:rsidRDefault="00933DF7" w:rsidP="00653C29">
            <w:pPr>
              <w:pStyle w:val="DE111-txt3"/>
              <w:rPr>
                <w:lang w:val="pl-PL"/>
              </w:rPr>
            </w:pPr>
            <w:proofErr w:type="spellStart"/>
            <w:r w:rsidRPr="00C3001A">
              <w:rPr>
                <w:lang w:val="pl-PL"/>
              </w:rPr>
              <w:t>V</w:t>
            </w:r>
            <w:r w:rsidR="00CC36C3" w:rsidRPr="00C3001A">
              <w:rPr>
                <w:lang w:val="pl-PL"/>
              </w:rPr>
              <w:t>xyzxz</w:t>
            </w:r>
            <w:r w:rsidRPr="00C3001A">
              <w:rPr>
                <w:lang w:val="pl-PL"/>
              </w:rPr>
              <w:t>ß</w:t>
            </w:r>
            <w:proofErr w:type="spellEnd"/>
            <w:r w:rsidRPr="00C3001A">
              <w:rPr>
                <w:lang w:val="pl-PL"/>
              </w:rPr>
              <w:t xml:space="preserve"> </w:t>
            </w:r>
            <w:proofErr w:type="spellStart"/>
            <w:r w:rsidR="00CC36C3" w:rsidRPr="00C3001A">
              <w:rPr>
                <w:lang w:val="pl-PL"/>
              </w:rPr>
              <w:t>xxz</w:t>
            </w:r>
            <w:proofErr w:type="spellEnd"/>
            <w:r w:rsidRPr="00C3001A">
              <w:rPr>
                <w:lang w:val="pl-PL"/>
              </w:rPr>
              <w:t xml:space="preserve"> </w:t>
            </w:r>
            <w:proofErr w:type="spellStart"/>
            <w:r w:rsidR="00CC36C3" w:rsidRPr="00C3001A">
              <w:rPr>
                <w:lang w:val="pl-PL"/>
              </w:rPr>
              <w:t>Xyyxyxzyxyyxyz</w:t>
            </w:r>
            <w:proofErr w:type="spellEnd"/>
            <w:r w:rsidRPr="00C3001A">
              <w:rPr>
                <w:lang w:val="pl-PL"/>
              </w:rPr>
              <w:t xml:space="preserve"> </w:t>
            </w:r>
            <w:proofErr w:type="spellStart"/>
            <w:r w:rsidR="00CC36C3" w:rsidRPr="00C3001A">
              <w:rPr>
                <w:lang w:val="pl-PL"/>
              </w:rPr>
              <w:t>zxzxy</w:t>
            </w:r>
            <w:proofErr w:type="spellEnd"/>
            <w:r w:rsidRPr="00C3001A">
              <w:rPr>
                <w:lang w:val="pl-PL"/>
              </w:rPr>
              <w:t xml:space="preserve"> </w:t>
            </w:r>
            <w:proofErr w:type="spellStart"/>
            <w:r w:rsidR="00CC36C3" w:rsidRPr="00C3001A">
              <w:rPr>
                <w:lang w:val="pl-PL"/>
              </w:rPr>
              <w:t>zxzyx</w:t>
            </w:r>
            <w:proofErr w:type="spellEnd"/>
            <w:r w:rsidRPr="00C3001A">
              <w:rPr>
                <w:lang w:val="pl-PL"/>
              </w:rPr>
              <w:t xml:space="preserve"> </w:t>
            </w:r>
            <w:proofErr w:type="spellStart"/>
            <w:r w:rsidR="00CC36C3" w:rsidRPr="00C3001A">
              <w:rPr>
                <w:lang w:val="pl-PL"/>
              </w:rPr>
              <w:t>Zxyxzyyxzxyyzzxyzzzyxxy</w:t>
            </w:r>
            <w:proofErr w:type="spellEnd"/>
            <w:r w:rsidRPr="00C3001A">
              <w:rPr>
                <w:lang w:val="pl-PL"/>
              </w:rPr>
              <w:t>.</w:t>
            </w:r>
          </w:p>
        </w:tc>
      </w:tr>
    </w:tbl>
    <w:p w14:paraId="36592AA9" w14:textId="77777777" w:rsidR="00312368" w:rsidRPr="00CC36C3" w:rsidRDefault="00312368">
      <w:pPr>
        <w:jc w:val="left"/>
      </w:pPr>
    </w:p>
    <w:tbl>
      <w:tblPr>
        <w:tblW w:w="10173" w:type="dxa"/>
        <w:tblLook w:val="04A0" w:firstRow="1" w:lastRow="0" w:firstColumn="1" w:lastColumn="0" w:noHBand="0" w:noVBand="1"/>
      </w:tblPr>
      <w:tblGrid>
        <w:gridCol w:w="5103"/>
        <w:gridCol w:w="5070"/>
      </w:tblGrid>
      <w:tr w:rsidR="00583DA9" w:rsidRPr="00CC36C3" w14:paraId="0C9F622D" w14:textId="77777777" w:rsidTr="004868DD">
        <w:trPr>
          <w:trHeight w:val="387"/>
        </w:trPr>
        <w:tc>
          <w:tcPr>
            <w:tcW w:w="5103" w:type="dxa"/>
            <w:tcBorders>
              <w:right w:val="single" w:sz="4" w:space="0" w:color="auto"/>
            </w:tcBorders>
          </w:tcPr>
          <w:p w14:paraId="15C67289" w14:textId="6661B93E" w:rsidR="00583DA9" w:rsidRPr="00CC36C3" w:rsidRDefault="00CC36C3" w:rsidP="008F20C7">
            <w:pPr>
              <w:pStyle w:val="PL1-TYTU"/>
            </w:pPr>
            <w:proofErr w:type="spellStart"/>
            <w:r>
              <w:t>Xzyyyz</w:t>
            </w:r>
            <w:r w:rsidR="00A36934">
              <w:t>xy</w:t>
            </w:r>
            <w:proofErr w:type="spellEnd"/>
            <w:r w:rsidR="005E6F8F" w:rsidRPr="00CC36C3">
              <w:t xml:space="preserve"> </w:t>
            </w:r>
            <w:r>
              <w:t>z</w:t>
            </w:r>
            <w:r w:rsidR="005E6F8F" w:rsidRPr="00CC36C3">
              <w:t xml:space="preserve"> </w:t>
            </w:r>
            <w:proofErr w:type="spellStart"/>
            <w:r>
              <w:t>xxxxyyzzx</w:t>
            </w:r>
            <w:proofErr w:type="spellEnd"/>
            <w:r w:rsidR="005E6F8F" w:rsidRPr="00CC36C3">
              <w:t xml:space="preserve"> </w:t>
            </w:r>
            <w:proofErr w:type="spellStart"/>
            <w:r>
              <w:t>xy</w:t>
            </w:r>
            <w:r w:rsidR="005E6F8F" w:rsidRPr="00CC36C3">
              <w:t>z</w:t>
            </w:r>
            <w:r>
              <w:t>xxzzxyzzyzxzx</w:t>
            </w:r>
            <w:proofErr w:type="spellEnd"/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79249CC6" w14:textId="51B1C6CE" w:rsidR="00583DA9" w:rsidRPr="00CC36C3" w:rsidRDefault="00933DF7" w:rsidP="008F20C7">
            <w:pPr>
              <w:pStyle w:val="DE1-PARAGRAPH"/>
            </w:pPr>
            <w:proofErr w:type="spellStart"/>
            <w:r w:rsidRPr="00CC36C3">
              <w:t>V</w:t>
            </w:r>
            <w:r w:rsidR="00CC36C3">
              <w:t>xyxyxyzzzyyxzx</w:t>
            </w:r>
            <w:proofErr w:type="spellEnd"/>
            <w:r w:rsidRPr="00CC36C3">
              <w:t xml:space="preserve"> </w:t>
            </w:r>
            <w:proofErr w:type="spellStart"/>
            <w:r w:rsidR="00CC36C3">
              <w:t>yyx</w:t>
            </w:r>
            <w:proofErr w:type="spellEnd"/>
            <w:r w:rsidRPr="00CC36C3">
              <w:t xml:space="preserve"> </w:t>
            </w:r>
            <w:proofErr w:type="spellStart"/>
            <w:r w:rsidR="00CC36C3">
              <w:t>Zxzzy</w:t>
            </w:r>
            <w:r w:rsidRPr="00CC36C3">
              <w:t>ä</w:t>
            </w:r>
            <w:r w:rsidR="00CC36C3">
              <w:t>yxzzxyxzyyzz</w:t>
            </w:r>
            <w:proofErr w:type="spellEnd"/>
          </w:p>
        </w:tc>
      </w:tr>
      <w:tr w:rsidR="00583DA9" w:rsidRPr="00CC36C3" w14:paraId="7662E953" w14:textId="77777777" w:rsidTr="004868DD">
        <w:tc>
          <w:tcPr>
            <w:tcW w:w="5103" w:type="dxa"/>
            <w:tcBorders>
              <w:right w:val="single" w:sz="4" w:space="0" w:color="auto"/>
            </w:tcBorders>
          </w:tcPr>
          <w:p w14:paraId="598610C4" w14:textId="5F145266" w:rsidR="00583DA9" w:rsidRPr="00CC36C3" w:rsidRDefault="00CC36C3" w:rsidP="007B0016">
            <w:pPr>
              <w:pStyle w:val="PL11-tre1"/>
            </w:pPr>
            <w:r>
              <w:t>Z</w:t>
            </w:r>
            <w:r w:rsidR="007B0016" w:rsidRPr="00CC36C3">
              <w:t xml:space="preserve"> </w:t>
            </w:r>
            <w:proofErr w:type="spellStart"/>
            <w:r>
              <w:t>xyxyzzx</w:t>
            </w:r>
            <w:proofErr w:type="spellEnd"/>
            <w:r w:rsidR="007B0016" w:rsidRPr="00CC36C3">
              <w:t xml:space="preserve"> </w:t>
            </w:r>
            <w:proofErr w:type="spellStart"/>
            <w:r>
              <w:t>xyzxyzx</w:t>
            </w:r>
            <w:proofErr w:type="spellEnd"/>
            <w:r w:rsidR="007B0016" w:rsidRPr="00CC36C3">
              <w:t xml:space="preserve"> </w:t>
            </w:r>
            <w:proofErr w:type="spellStart"/>
            <w:r>
              <w:t>Yyzz</w:t>
            </w:r>
            <w:r w:rsidR="007B0016" w:rsidRPr="00CC36C3">
              <w:t>y</w:t>
            </w:r>
            <w:proofErr w:type="spellEnd"/>
            <w:r w:rsidR="007B0016" w:rsidRPr="00CC36C3">
              <w:t xml:space="preserve">, </w:t>
            </w:r>
            <w:r>
              <w:t>x</w:t>
            </w:r>
            <w:r w:rsidR="007B0016" w:rsidRPr="00CC36C3">
              <w:t xml:space="preserve"> </w:t>
            </w:r>
            <w:proofErr w:type="spellStart"/>
            <w:r>
              <w:t>xxyxx</w:t>
            </w:r>
            <w:proofErr w:type="spellEnd"/>
            <w:r w:rsidR="007B0016" w:rsidRPr="00CC36C3">
              <w:t xml:space="preserve"> </w:t>
            </w:r>
            <w:proofErr w:type="spellStart"/>
            <w:r>
              <w:t>yx</w:t>
            </w:r>
            <w:r w:rsidR="007B0016" w:rsidRPr="00CC36C3">
              <w:t>z</w:t>
            </w:r>
            <w:r>
              <w:t>xxyyzyzzz</w:t>
            </w:r>
            <w:proofErr w:type="spellEnd"/>
            <w:r w:rsidR="007B0016" w:rsidRPr="00CC36C3">
              <w:t xml:space="preserve"> </w:t>
            </w:r>
            <w:proofErr w:type="spellStart"/>
            <w:r>
              <w:t>xz</w:t>
            </w:r>
            <w:proofErr w:type="spellEnd"/>
            <w:r w:rsidR="007B0016" w:rsidRPr="00CC36C3">
              <w:t xml:space="preserve"> </w:t>
            </w:r>
            <w:r>
              <w:t>xxx</w:t>
            </w:r>
            <w:r w:rsidR="007B0016" w:rsidRPr="00CC36C3">
              <w:t xml:space="preserve"> </w:t>
            </w:r>
            <w:proofErr w:type="spellStart"/>
            <w:r>
              <w:t>yz</w:t>
            </w:r>
            <w:r w:rsidR="007B0016" w:rsidRPr="00CC36C3">
              <w:t>z</w:t>
            </w:r>
            <w:r>
              <w:t>zzz</w:t>
            </w:r>
            <w:r w:rsidR="007B0016" w:rsidRPr="00CC36C3">
              <w:t>z</w:t>
            </w:r>
            <w:r>
              <w:t>xyzy</w:t>
            </w:r>
            <w:proofErr w:type="spellEnd"/>
            <w:r w:rsidR="007B0016" w:rsidRPr="00CC36C3">
              <w:t xml:space="preserve"> </w:t>
            </w:r>
            <w:proofErr w:type="spellStart"/>
            <w:r w:rsidR="007B0016" w:rsidRPr="00CC36C3">
              <w:t>Z</w:t>
            </w:r>
            <w:r>
              <w:t>zxzxyzzyzzyzx</w:t>
            </w:r>
            <w:proofErr w:type="spellEnd"/>
            <w:r w:rsidR="007B0016" w:rsidRPr="00CC36C3">
              <w:t xml:space="preserve"> </w:t>
            </w:r>
            <w:proofErr w:type="spellStart"/>
            <w:r>
              <w:t>zyzzzz</w:t>
            </w:r>
            <w:r w:rsidR="007B0016" w:rsidRPr="00CC36C3">
              <w:t>z</w:t>
            </w:r>
            <w:r>
              <w:t>yxx</w:t>
            </w:r>
            <w:proofErr w:type="spellEnd"/>
            <w:r w:rsidR="007B0016" w:rsidRPr="00CC36C3">
              <w:t xml:space="preserve"> </w:t>
            </w:r>
            <w:proofErr w:type="spellStart"/>
            <w:r>
              <w:t>zzx</w:t>
            </w:r>
            <w:proofErr w:type="spellEnd"/>
            <w:r w:rsidR="007B0016" w:rsidRPr="00CC36C3">
              <w:t xml:space="preserve"> </w:t>
            </w:r>
            <w:proofErr w:type="spellStart"/>
            <w:r>
              <w:t>xz</w:t>
            </w:r>
            <w:proofErr w:type="spellEnd"/>
            <w:r w:rsidR="007B0016" w:rsidRPr="00CC36C3">
              <w:t xml:space="preserve"> </w:t>
            </w:r>
            <w:proofErr w:type="spellStart"/>
            <w:r w:rsidR="007B0016" w:rsidRPr="00CC36C3">
              <w:t>z</w:t>
            </w:r>
            <w:r>
              <w:t>xzyzzxyzx</w:t>
            </w:r>
            <w:proofErr w:type="spellEnd"/>
            <w:r w:rsidR="007B0016" w:rsidRPr="00CC36C3">
              <w:t xml:space="preserve"> </w:t>
            </w:r>
            <w:proofErr w:type="spellStart"/>
            <w:r w:rsidR="00A36934">
              <w:t>x</w:t>
            </w:r>
            <w:r>
              <w:t>zzzxxx</w:t>
            </w:r>
            <w:proofErr w:type="spellEnd"/>
            <w:r w:rsidR="007B0016" w:rsidRPr="00CC36C3">
              <w:t xml:space="preserve"> </w:t>
            </w:r>
            <w:proofErr w:type="spellStart"/>
            <w:r>
              <w:t>xzyyyz</w:t>
            </w:r>
            <w:r w:rsidR="00A36934">
              <w:t>x</w:t>
            </w:r>
            <w:r>
              <w:t>zz</w:t>
            </w:r>
            <w:proofErr w:type="spellEnd"/>
            <w:r w:rsidR="007B0016" w:rsidRPr="00CC36C3">
              <w:t xml:space="preserve"> </w:t>
            </w:r>
            <w:proofErr w:type="spellStart"/>
            <w:r>
              <w:t>zyx</w:t>
            </w:r>
            <w:r w:rsidR="007B0016" w:rsidRPr="00CC36C3">
              <w:t>z</w:t>
            </w:r>
            <w:proofErr w:type="spellEnd"/>
            <w:r w:rsidR="007B0016" w:rsidRPr="00CC36C3">
              <w:t xml:space="preserve"> </w:t>
            </w:r>
            <w:proofErr w:type="spellStart"/>
            <w:r>
              <w:t>xz</w:t>
            </w:r>
            <w:proofErr w:type="spellEnd"/>
            <w:r w:rsidR="007B0016" w:rsidRPr="00CC36C3">
              <w:t xml:space="preserve"> </w:t>
            </w:r>
            <w:proofErr w:type="spellStart"/>
            <w:r>
              <w:t>yzx</w:t>
            </w:r>
            <w:proofErr w:type="spellEnd"/>
            <w:r w:rsidR="007B0016" w:rsidRPr="00CC36C3">
              <w:t xml:space="preserve"> </w:t>
            </w:r>
            <w:proofErr w:type="spellStart"/>
            <w:r>
              <w:t>yxxzyzxyzx</w:t>
            </w:r>
            <w:proofErr w:type="spellEnd"/>
            <w:r w:rsidR="007B0016" w:rsidRPr="00CC36C3">
              <w:t xml:space="preserve"> </w:t>
            </w:r>
            <w:proofErr w:type="spellStart"/>
            <w:r>
              <w:t>zzzyzy</w:t>
            </w:r>
            <w:proofErr w:type="spellEnd"/>
            <w:r w:rsidR="007B0016" w:rsidRPr="00CC36C3">
              <w:t xml:space="preserve"> </w:t>
            </w:r>
            <w:proofErr w:type="spellStart"/>
            <w:r>
              <w:t>xy</w:t>
            </w:r>
            <w:r w:rsidR="007B0016" w:rsidRPr="00CC36C3">
              <w:t>z</w:t>
            </w:r>
            <w:r>
              <w:t>xzzy</w:t>
            </w:r>
            <w:proofErr w:type="spellEnd"/>
            <w:r w:rsidR="007B0016" w:rsidRPr="00CC36C3">
              <w:t xml:space="preserve"> </w:t>
            </w:r>
            <w:proofErr w:type="spellStart"/>
            <w:r>
              <w:t>xxyzzyyzzzzxy</w:t>
            </w:r>
            <w:proofErr w:type="spellEnd"/>
            <w:r w:rsidR="007B0016" w:rsidRPr="00CC36C3">
              <w:t xml:space="preserve"> </w:t>
            </w:r>
            <w:proofErr w:type="spellStart"/>
            <w:r>
              <w:t>zyyzyyxzxz</w:t>
            </w:r>
            <w:proofErr w:type="spellEnd"/>
            <w:r w:rsidR="007B0016" w:rsidRPr="00CC36C3">
              <w:t xml:space="preserve"> </w:t>
            </w:r>
            <w:proofErr w:type="spellStart"/>
            <w:r>
              <w:t>xxzyyzz</w:t>
            </w:r>
            <w:r w:rsidR="007B0016" w:rsidRPr="00CC36C3">
              <w:t>z</w:t>
            </w:r>
            <w:r>
              <w:t>y</w:t>
            </w:r>
            <w:r w:rsidR="007B0016" w:rsidRPr="00CC36C3">
              <w:t>y</w:t>
            </w:r>
            <w:r>
              <w:t>zy</w:t>
            </w:r>
            <w:proofErr w:type="spellEnd"/>
            <w:r w:rsidR="007B0016" w:rsidRPr="00CC36C3">
              <w:t xml:space="preserve">, </w:t>
            </w:r>
            <w:proofErr w:type="spellStart"/>
            <w:r>
              <w:t>yzyxyzzz</w:t>
            </w:r>
            <w:r w:rsidR="007B0016" w:rsidRPr="00CC36C3">
              <w:t>y</w:t>
            </w:r>
            <w:r>
              <w:t>zy</w:t>
            </w:r>
            <w:proofErr w:type="spellEnd"/>
            <w:r w:rsidR="007B0016" w:rsidRPr="00CC36C3">
              <w:t xml:space="preserve">, </w:t>
            </w:r>
            <w:proofErr w:type="spellStart"/>
            <w:r>
              <w:t>xxzyyzzzzzz</w:t>
            </w:r>
            <w:r w:rsidR="007B0016" w:rsidRPr="00CC36C3">
              <w:t>z</w:t>
            </w:r>
            <w:r>
              <w:t>y</w:t>
            </w:r>
            <w:r w:rsidR="007B0016" w:rsidRPr="00CC36C3">
              <w:t>y</w:t>
            </w:r>
            <w:r>
              <w:t>zy</w:t>
            </w:r>
            <w:proofErr w:type="spellEnd"/>
            <w:r w:rsidR="007B0016" w:rsidRPr="00CC36C3">
              <w:t xml:space="preserve">, </w:t>
            </w:r>
            <w:proofErr w:type="spellStart"/>
            <w:r>
              <w:t>yxyxzzz</w:t>
            </w:r>
            <w:r w:rsidR="007B0016" w:rsidRPr="00CC36C3">
              <w:t>y</w:t>
            </w:r>
            <w:r>
              <w:t>zy</w:t>
            </w:r>
            <w:proofErr w:type="spellEnd"/>
            <w:r w:rsidR="007B0016" w:rsidRPr="00CC36C3">
              <w:t xml:space="preserve">, </w:t>
            </w:r>
            <w:proofErr w:type="spellStart"/>
            <w:r>
              <w:t>zyzxyz</w:t>
            </w:r>
            <w:r w:rsidR="007B0016" w:rsidRPr="00CC36C3">
              <w:t>z</w:t>
            </w:r>
            <w:r>
              <w:t>xz</w:t>
            </w:r>
            <w:r w:rsidR="007B0016" w:rsidRPr="00CC36C3">
              <w:t>y</w:t>
            </w:r>
            <w:r>
              <w:t>xy</w:t>
            </w:r>
            <w:r w:rsidR="007B0016" w:rsidRPr="00CC36C3">
              <w:t>y</w:t>
            </w:r>
            <w:r>
              <w:t>zy</w:t>
            </w:r>
            <w:proofErr w:type="spellEnd"/>
            <w:r w:rsidR="007B0016" w:rsidRPr="00CC36C3">
              <w:t xml:space="preserve"> </w:t>
            </w:r>
            <w:r>
              <w:t>z</w:t>
            </w:r>
            <w:r w:rsidR="007B0016" w:rsidRPr="00CC36C3">
              <w:t xml:space="preserve"> </w:t>
            </w:r>
            <w:proofErr w:type="spellStart"/>
            <w:r>
              <w:rPr>
                <w:i/>
              </w:rPr>
              <w:t>yyzz</w:t>
            </w:r>
            <w:r w:rsidR="007B0016" w:rsidRPr="00CC36C3">
              <w:rPr>
                <w:i/>
              </w:rPr>
              <w:t>-</w:t>
            </w:r>
            <w:r>
              <w:rPr>
                <w:i/>
              </w:rPr>
              <w:t>yzz</w:t>
            </w:r>
            <w:proofErr w:type="spellEnd"/>
            <w:r w:rsidR="007B0016" w:rsidRPr="00CC36C3">
              <w:t xml:space="preserve"> </w:t>
            </w:r>
            <w:proofErr w:type="spellStart"/>
            <w:r w:rsidR="007B0016" w:rsidRPr="00CC36C3">
              <w:t>Z</w:t>
            </w:r>
            <w:r>
              <w:t>zxzxyzzxxzz</w:t>
            </w:r>
            <w:r w:rsidR="007B0016" w:rsidRPr="00CC36C3">
              <w:t>y</w:t>
            </w:r>
            <w:proofErr w:type="spellEnd"/>
            <w:r w:rsidR="007B0016" w:rsidRPr="00CC36C3">
              <w:t xml:space="preserve"> </w:t>
            </w:r>
            <w:proofErr w:type="spellStart"/>
            <w:r>
              <w:t>zyx</w:t>
            </w:r>
            <w:r w:rsidR="007B0016" w:rsidRPr="00CC36C3">
              <w:t>z</w:t>
            </w:r>
            <w:proofErr w:type="spellEnd"/>
            <w:r w:rsidR="007B0016" w:rsidRPr="00CC36C3">
              <w:t xml:space="preserve"> </w:t>
            </w:r>
            <w:proofErr w:type="spellStart"/>
            <w:r>
              <w:t>xy</w:t>
            </w:r>
            <w:r w:rsidR="007B0016" w:rsidRPr="00CC36C3">
              <w:t>z</w:t>
            </w:r>
            <w:r>
              <w:t>xxzzxyzzyzxz</w:t>
            </w:r>
            <w:proofErr w:type="spellEnd"/>
            <w:r w:rsidR="007B0016" w:rsidRPr="00CC36C3">
              <w:t xml:space="preserve"> </w:t>
            </w:r>
            <w:proofErr w:type="spellStart"/>
            <w:r>
              <w:t>xzzzz</w:t>
            </w:r>
            <w:r w:rsidR="007B0016" w:rsidRPr="00CC36C3">
              <w:t>z</w:t>
            </w:r>
            <w:r>
              <w:t>xy</w:t>
            </w:r>
            <w:r w:rsidR="007B0016" w:rsidRPr="00CC36C3">
              <w:t>y</w:t>
            </w:r>
            <w:r>
              <w:t>zy</w:t>
            </w:r>
            <w:proofErr w:type="spellEnd"/>
            <w:r w:rsidR="007B0016" w:rsidRPr="00CC36C3">
              <w:t xml:space="preserve"> z </w:t>
            </w:r>
            <w:proofErr w:type="spellStart"/>
            <w:r w:rsidR="007B0016" w:rsidRPr="00CC36C3">
              <w:t>Z</w:t>
            </w:r>
            <w:r>
              <w:t>zxzxyzzxxzzz</w:t>
            </w:r>
            <w:proofErr w:type="spellEnd"/>
            <w:r w:rsidR="007B0016" w:rsidRPr="00CC36C3">
              <w:t xml:space="preserve"> - </w:t>
            </w:r>
            <w:proofErr w:type="spellStart"/>
            <w:r>
              <w:t>xzx</w:t>
            </w:r>
            <w:proofErr w:type="spellEnd"/>
            <w:r w:rsidR="007B0016" w:rsidRPr="00CC36C3">
              <w:t xml:space="preserve"> </w:t>
            </w:r>
            <w:proofErr w:type="spellStart"/>
            <w:r>
              <w:t>y</w:t>
            </w:r>
            <w:r w:rsidR="007B0016" w:rsidRPr="00CC36C3">
              <w:t>y</w:t>
            </w:r>
            <w:r>
              <w:t>zzyxy</w:t>
            </w:r>
            <w:proofErr w:type="spellEnd"/>
            <w:r w:rsidR="007B0016" w:rsidRPr="00CC36C3">
              <w:t xml:space="preserve"> </w:t>
            </w:r>
            <w:proofErr w:type="spellStart"/>
            <w:r w:rsidR="007B0016" w:rsidRPr="00CC36C3">
              <w:t>z</w:t>
            </w:r>
            <w:r>
              <w:t>xxxxx</w:t>
            </w:r>
            <w:r w:rsidR="007B0016" w:rsidRPr="00CC36C3">
              <w:t>y</w:t>
            </w:r>
            <w:proofErr w:type="spellEnd"/>
            <w:r w:rsidR="007B0016" w:rsidRPr="00CC36C3">
              <w:t xml:space="preserve"> </w:t>
            </w:r>
            <w:proofErr w:type="spellStart"/>
            <w:r>
              <w:t>yxy</w:t>
            </w:r>
            <w:r w:rsidR="007B0016" w:rsidRPr="00CC36C3">
              <w:t>y</w:t>
            </w:r>
            <w:proofErr w:type="spellEnd"/>
            <w:r w:rsidR="007B0016" w:rsidRPr="00CC36C3">
              <w:t xml:space="preserve"> </w:t>
            </w:r>
            <w:proofErr w:type="spellStart"/>
            <w:r>
              <w:t>yyzzyxx</w:t>
            </w:r>
            <w:proofErr w:type="spellEnd"/>
            <w:r w:rsidR="007B0016" w:rsidRPr="00CC36C3">
              <w:t xml:space="preserve"> </w:t>
            </w:r>
            <w:r>
              <w:t>z</w:t>
            </w:r>
            <w:r w:rsidR="007B0016" w:rsidRPr="00CC36C3">
              <w:t xml:space="preserve"> </w:t>
            </w:r>
            <w:proofErr w:type="spellStart"/>
            <w:r>
              <w:t>yzzzzx</w:t>
            </w:r>
            <w:proofErr w:type="spellEnd"/>
            <w:r w:rsidR="007B0016" w:rsidRPr="00CC36C3">
              <w:t xml:space="preserve"> </w:t>
            </w:r>
            <w:r>
              <w:t>…</w:t>
            </w:r>
            <w:r w:rsidR="00961059" w:rsidRPr="00CC36C3">
              <w:t>.000.000,00</w:t>
            </w:r>
            <w:r w:rsidR="007B0016" w:rsidRPr="00CC36C3">
              <w:t xml:space="preserve"> </w:t>
            </w:r>
            <w:proofErr w:type="spellStart"/>
            <w:r w:rsidR="007B0016" w:rsidRPr="00CC36C3">
              <w:t>z</w:t>
            </w:r>
            <w:r>
              <w:t>x</w:t>
            </w:r>
            <w:proofErr w:type="spellEnd"/>
            <w:r w:rsidR="007B0016" w:rsidRPr="00CC36C3">
              <w:t xml:space="preserve"> (</w:t>
            </w:r>
            <w:proofErr w:type="spellStart"/>
            <w:r>
              <w:t>zxzzyzx</w:t>
            </w:r>
            <w:proofErr w:type="spellEnd"/>
            <w:r w:rsidR="007B0016" w:rsidRPr="00CC36C3">
              <w:t xml:space="preserve">: </w:t>
            </w:r>
            <w:r>
              <w:t>…………………</w:t>
            </w:r>
            <w:r w:rsidR="007B0016" w:rsidRPr="00CC36C3">
              <w:t xml:space="preserve">) – </w:t>
            </w:r>
            <w:proofErr w:type="spellStart"/>
            <w:r w:rsidR="007B0016" w:rsidRPr="00CC36C3">
              <w:t>z</w:t>
            </w:r>
            <w:r>
              <w:t>x</w:t>
            </w:r>
            <w:proofErr w:type="spellEnd"/>
            <w:r w:rsidR="007B0016" w:rsidRPr="00CC36C3">
              <w:t xml:space="preserve"> </w:t>
            </w:r>
            <w:proofErr w:type="spellStart"/>
            <w:r>
              <w:t>yxxx</w:t>
            </w:r>
            <w:r w:rsidR="007B0016" w:rsidRPr="00CC36C3">
              <w:t>y</w:t>
            </w:r>
            <w:proofErr w:type="spellEnd"/>
            <w:r w:rsidR="007B0016" w:rsidRPr="00CC36C3">
              <w:t xml:space="preserve"> </w:t>
            </w:r>
            <w:proofErr w:type="spellStart"/>
            <w:r>
              <w:t>xy</w:t>
            </w:r>
            <w:r w:rsidR="007B0016" w:rsidRPr="00CC36C3">
              <w:t>zy</w:t>
            </w:r>
            <w:r>
              <w:t>xxxxy</w:t>
            </w:r>
            <w:proofErr w:type="spellEnd"/>
            <w:r w:rsidR="007B0016" w:rsidRPr="00CC36C3">
              <w:t xml:space="preserve"> </w:t>
            </w:r>
            <w:proofErr w:type="spellStart"/>
            <w:r>
              <w:t>yxyyz</w:t>
            </w:r>
            <w:r w:rsidR="007B0016" w:rsidRPr="00CC36C3">
              <w:t>z</w:t>
            </w:r>
            <w:r>
              <w:t>xyzx</w:t>
            </w:r>
            <w:proofErr w:type="spellEnd"/>
            <w:r w:rsidR="007B0016" w:rsidRPr="00CC36C3">
              <w:t xml:space="preserve"> </w:t>
            </w:r>
            <w:proofErr w:type="spellStart"/>
            <w:r>
              <w:t>zyx</w:t>
            </w:r>
            <w:r w:rsidR="007B0016" w:rsidRPr="00CC36C3">
              <w:t>z</w:t>
            </w:r>
            <w:proofErr w:type="spellEnd"/>
            <w:r w:rsidR="007B0016" w:rsidRPr="00CC36C3">
              <w:t xml:space="preserve"> </w:t>
            </w:r>
            <w:r w:rsidR="00961059" w:rsidRPr="00CC36C3">
              <w:t xml:space="preserve">– </w:t>
            </w:r>
            <w:proofErr w:type="spellStart"/>
            <w:r>
              <w:t>xzxxxyzzz</w:t>
            </w:r>
            <w:proofErr w:type="spellEnd"/>
            <w:r w:rsidR="00961059" w:rsidRPr="00CC36C3">
              <w:t xml:space="preserve"> </w:t>
            </w:r>
            <w:proofErr w:type="spellStart"/>
            <w:r>
              <w:t>yz</w:t>
            </w:r>
            <w:r w:rsidR="007B0016" w:rsidRPr="00CC36C3">
              <w:t>z</w:t>
            </w:r>
            <w:r>
              <w:t>zzz</w:t>
            </w:r>
            <w:r w:rsidR="007B0016" w:rsidRPr="00CC36C3">
              <w:t>z</w:t>
            </w:r>
            <w:r>
              <w:t>xyzx</w:t>
            </w:r>
            <w:proofErr w:type="spellEnd"/>
            <w:r w:rsidR="007B0016" w:rsidRPr="00CC36C3">
              <w:t xml:space="preserve"> </w:t>
            </w:r>
            <w:proofErr w:type="spellStart"/>
            <w:r>
              <w:t>xy</w:t>
            </w:r>
            <w:r w:rsidR="007B0016" w:rsidRPr="00CC36C3">
              <w:t>z</w:t>
            </w:r>
            <w:r>
              <w:t>x</w:t>
            </w:r>
            <w:r w:rsidR="007B0016" w:rsidRPr="00CC36C3">
              <w:t>z</w:t>
            </w:r>
            <w:proofErr w:type="spellEnd"/>
            <w:r w:rsidR="007B0016" w:rsidRPr="00CC36C3">
              <w:t xml:space="preserve"> </w:t>
            </w:r>
            <w:proofErr w:type="spellStart"/>
            <w:r w:rsidR="007B0016" w:rsidRPr="00CC36C3">
              <w:t>Z</w:t>
            </w:r>
            <w:r>
              <w:t>zxzxyzzxxzzx</w:t>
            </w:r>
            <w:proofErr w:type="spellEnd"/>
            <w:r w:rsidR="007B0016" w:rsidRPr="00CC36C3">
              <w:t xml:space="preserve"> </w:t>
            </w:r>
            <w:proofErr w:type="spellStart"/>
            <w:r>
              <w:t>yyzz</w:t>
            </w:r>
            <w:r w:rsidR="007B0016" w:rsidRPr="00CC36C3">
              <w:t>y</w:t>
            </w:r>
            <w:proofErr w:type="spellEnd"/>
            <w:r w:rsidR="007B0016" w:rsidRPr="00CC36C3">
              <w:t xml:space="preserve"> </w:t>
            </w:r>
            <w:r>
              <w:t>z</w:t>
            </w:r>
            <w:r w:rsidR="007B0016" w:rsidRPr="00CC36C3">
              <w:t xml:space="preserve"> </w:t>
            </w:r>
            <w:proofErr w:type="spellStart"/>
            <w:r>
              <w:t>xy</w:t>
            </w:r>
            <w:r w:rsidR="007B0016" w:rsidRPr="00CC36C3">
              <w:t>y</w:t>
            </w:r>
            <w:r>
              <w:t>yzx</w:t>
            </w:r>
            <w:proofErr w:type="spellEnd"/>
            <w:r w:rsidR="007B0016" w:rsidRPr="00CC36C3">
              <w:t xml:space="preserve"> </w:t>
            </w:r>
            <w:proofErr w:type="spellStart"/>
            <w:r>
              <w:t>yxx</w:t>
            </w:r>
            <w:r w:rsidR="007B0016" w:rsidRPr="00CC36C3">
              <w:t>y</w:t>
            </w:r>
            <w:r>
              <w:t>zyyzxzxzz</w:t>
            </w:r>
            <w:r w:rsidR="007B0016" w:rsidRPr="00CC36C3">
              <w:t>y</w:t>
            </w:r>
            <w:r>
              <w:t>y</w:t>
            </w:r>
            <w:proofErr w:type="spellEnd"/>
            <w:r w:rsidR="007B0016" w:rsidRPr="00CC36C3">
              <w:t>.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073E26CB" w14:textId="2F194C4B" w:rsidR="00583DA9" w:rsidRPr="00CC36C3" w:rsidRDefault="00CC36C3" w:rsidP="007B0016">
            <w:pPr>
              <w:pStyle w:val="DE11-txt1"/>
              <w:rPr>
                <w:lang w:val="pl-PL"/>
              </w:rPr>
            </w:pP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zx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="00933DF7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yzzzy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</w:t>
            </w:r>
            <w:proofErr w:type="spellEnd"/>
            <w:r w:rsidR="00933DF7" w:rsidRPr="00CC36C3">
              <w:rPr>
                <w:lang w:val="pl-PL"/>
              </w:rPr>
              <w:t xml:space="preserve">, </w:t>
            </w:r>
            <w:proofErr w:type="spellStart"/>
            <w:r>
              <w:rPr>
                <w:lang w:val="pl-PL"/>
              </w:rPr>
              <w:t>z</w:t>
            </w:r>
            <w:r w:rsidR="00933DF7" w:rsidRPr="00CC36C3">
              <w:rPr>
                <w:lang w:val="pl-PL"/>
              </w:rPr>
              <w:t>ä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 w:rsidR="00933DF7" w:rsidRPr="00CC36C3">
              <w:rPr>
                <w:lang w:val="pl-PL"/>
              </w:rPr>
              <w:t>z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x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="00933DF7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yxy</w:t>
            </w:r>
            <w:r w:rsidRPr="00CC36C3">
              <w:rPr>
                <w:lang w:val="pl-PL"/>
              </w:rPr>
              <w:t>xzx</w:t>
            </w:r>
            <w:r>
              <w:rPr>
                <w:lang w:val="pl-PL"/>
              </w:rPr>
              <w:t>z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yyx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zx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yyx</w:t>
            </w:r>
            <w:r w:rsidRPr="00CC36C3">
              <w:rPr>
                <w:lang w:val="pl-PL"/>
              </w:rPr>
              <w:t>x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="00933DF7" w:rsidRPr="00CC36C3">
              <w:rPr>
                <w:lang w:val="pl-PL"/>
              </w:rPr>
              <w:t>Z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x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xzy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zz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z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zxy</w:t>
            </w:r>
            <w:r w:rsidRPr="00CC36C3">
              <w:rPr>
                <w:lang w:val="pl-PL"/>
              </w:rPr>
              <w:t>zy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="00933DF7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zzzyyxz</w:t>
            </w:r>
            <w:r>
              <w:rPr>
                <w:lang w:val="pl-PL"/>
              </w:rPr>
              <w:t>x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="00933DF7"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yyx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xzy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zyx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, </w:t>
            </w:r>
            <w:proofErr w:type="spellStart"/>
            <w:r w:rsidRPr="00CC36C3">
              <w:rPr>
                <w:lang w:val="pl-PL"/>
              </w:rPr>
              <w:t>yz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="00933DF7" w:rsidRPr="00CC36C3">
              <w:rPr>
                <w:lang w:val="pl-PL"/>
              </w:rPr>
              <w:t>z</w:t>
            </w:r>
            <w:r w:rsidRPr="00CC36C3">
              <w:rPr>
                <w:lang w:val="pl-PL"/>
              </w:rPr>
              <w:t>zxzzx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,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xzy</w:t>
            </w:r>
            <w:r>
              <w:rPr>
                <w:lang w:val="pl-PL"/>
              </w:rPr>
              <w:t>yz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zz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zyx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, </w:t>
            </w:r>
            <w:proofErr w:type="spellStart"/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zyy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="00933DF7" w:rsidRPr="00CC36C3">
              <w:rPr>
                <w:lang w:val="pl-PL"/>
              </w:rPr>
              <w:t>z</w:t>
            </w:r>
            <w:r w:rsidRPr="00CC36C3">
              <w:rPr>
                <w:lang w:val="pl-PL"/>
              </w:rPr>
              <w:t>zxzzx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, </w:t>
            </w:r>
            <w:proofErr w:type="spellStart"/>
            <w:r>
              <w:rPr>
                <w:lang w:val="pl-PL"/>
              </w:rPr>
              <w:t>zy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xzy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zyx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yzz</w:t>
            </w:r>
            <w:r w:rsidR="00933DF7" w:rsidRPr="00CC36C3">
              <w:rPr>
                <w:lang w:val="pl-PL"/>
              </w:rPr>
              <w:t>-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zz</w:t>
            </w:r>
            <w:r w:rsidR="00933DF7" w:rsidRPr="00CC36C3">
              <w:rPr>
                <w:lang w:val="pl-PL"/>
              </w:rPr>
              <w:t>-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zyy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xzzxyx</w:t>
            </w:r>
            <w:r>
              <w:rPr>
                <w:lang w:val="pl-PL"/>
              </w:rPr>
              <w:t>yz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yyx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x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xzzxyx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="00933DF7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yyx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xy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xx</w:t>
            </w:r>
            <w:r w:rsidRPr="00CC36C3">
              <w:rPr>
                <w:lang w:val="pl-PL"/>
              </w:rPr>
              <w:t>x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="00933DF7"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zxyx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- </w:t>
            </w:r>
            <w:proofErr w:type="spellStart"/>
            <w:r>
              <w:rPr>
                <w:lang w:val="pl-PL"/>
              </w:rPr>
              <w:t>yyx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yxyz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z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="00933DF7" w:rsidRPr="00CC36C3">
              <w:rPr>
                <w:lang w:val="pl-PL"/>
              </w:rPr>
              <w:t>Z</w:t>
            </w:r>
            <w:r w:rsidRPr="00CC36C3">
              <w:rPr>
                <w:lang w:val="pl-PL"/>
              </w:rPr>
              <w:t>xyz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z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="00933DF7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yxy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zzxy</w:t>
            </w:r>
            <w:r w:rsidRPr="00CC36C3">
              <w:rPr>
                <w:lang w:val="pl-PL"/>
              </w:rPr>
              <w:t>xyx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</w:t>
            </w:r>
            <w:r w:rsidR="00933DF7" w:rsidRPr="00CC36C3">
              <w:rPr>
                <w:lang w:val="pl-PL"/>
              </w:rPr>
              <w:t>ö</w:t>
            </w:r>
            <w:r w:rsidRPr="00CC36C3">
              <w:rPr>
                <w:lang w:val="pl-PL"/>
              </w:rPr>
              <w:t>yx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="00933DF7" w:rsidRPr="00CC36C3">
              <w:rPr>
                <w:lang w:val="pl-PL"/>
              </w:rPr>
              <w:t>v</w:t>
            </w:r>
            <w:r>
              <w:rPr>
                <w:lang w:val="pl-PL"/>
              </w:rPr>
              <w:t>zy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r w:rsidRPr="00CC36C3">
              <w:rPr>
                <w:lang w:val="pl-PL"/>
              </w:rPr>
              <w:t>…</w:t>
            </w:r>
            <w:r w:rsidR="00933DF7" w:rsidRPr="00CC36C3">
              <w:rPr>
                <w:lang w:val="pl-PL"/>
              </w:rPr>
              <w:t>.000.000,00 (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Zzyx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: </w:t>
            </w:r>
            <w:r w:rsidRPr="00CC36C3">
              <w:rPr>
                <w:lang w:val="pl-PL"/>
              </w:rPr>
              <w:t>……………………….</w:t>
            </w:r>
            <w:r w:rsidR="00933DF7" w:rsidRPr="00CC36C3">
              <w:rPr>
                <w:lang w:val="pl-PL"/>
              </w:rPr>
              <w:t xml:space="preserve">) 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r w:rsidR="00933DF7" w:rsidRPr="00CC36C3">
              <w:rPr>
                <w:lang w:val="pl-PL"/>
              </w:rPr>
              <w:t xml:space="preserve"> - </w:t>
            </w:r>
            <w:proofErr w:type="spellStart"/>
            <w:r w:rsidRPr="00CC36C3">
              <w:rPr>
                <w:lang w:val="pl-PL"/>
              </w:rPr>
              <w:t>y</w:t>
            </w:r>
            <w:r w:rsidR="00933DF7" w:rsidRPr="00CC36C3">
              <w:rPr>
                <w:lang w:val="pl-PL"/>
              </w:rPr>
              <w:t>ü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xx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Yxzz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="00933DF7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yxy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z</w:t>
            </w:r>
            <w:r w:rsidR="00933DF7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x</w:t>
            </w:r>
            <w:r w:rsidR="00933DF7" w:rsidRPr="00CC36C3">
              <w:rPr>
                <w:lang w:val="pl-PL"/>
              </w:rPr>
              <w:t>z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z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yyx</w:t>
            </w:r>
            <w:proofErr w:type="spellEnd"/>
            <w:r w:rsidR="00933DF7" w:rsidRPr="00CC36C3">
              <w:rPr>
                <w:lang w:val="pl-PL"/>
              </w:rPr>
              <w:t xml:space="preserve"> - </w:t>
            </w:r>
            <w:proofErr w:type="spellStart"/>
            <w:r w:rsidR="00933DF7" w:rsidRPr="00CC36C3">
              <w:rPr>
                <w:lang w:val="pl-PL"/>
              </w:rPr>
              <w:t>z</w:t>
            </w:r>
            <w:r>
              <w:rPr>
                <w:lang w:val="pl-PL"/>
              </w:rPr>
              <w:t>yz</w:t>
            </w:r>
            <w:r w:rsidR="00933DF7" w:rsidRPr="00CC36C3">
              <w:rPr>
                <w:lang w:val="pl-PL"/>
              </w:rPr>
              <w:t>ä</w:t>
            </w:r>
            <w:r>
              <w:rPr>
                <w:lang w:val="pl-PL"/>
              </w:rPr>
              <w:t>x</w:t>
            </w:r>
            <w:r w:rsidR="00933DF7" w:rsidRPr="00CC36C3">
              <w:rPr>
                <w:lang w:val="pl-PL"/>
              </w:rPr>
              <w:t>z</w:t>
            </w:r>
            <w:r w:rsidRPr="00CC36C3">
              <w:rPr>
                <w:lang w:val="pl-PL"/>
              </w:rPr>
              <w:t>zzzy</w:t>
            </w:r>
            <w:proofErr w:type="spellEnd"/>
            <w:r w:rsidR="00933DF7" w:rsidRPr="00CC36C3">
              <w:rPr>
                <w:lang w:val="pl-PL"/>
              </w:rPr>
              <w:t xml:space="preserve"> -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="00933DF7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yxy</w:t>
            </w:r>
            <w:r w:rsidRPr="00CC36C3">
              <w:rPr>
                <w:lang w:val="pl-PL"/>
              </w:rPr>
              <w:t>xz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xyy</w:t>
            </w:r>
            <w:r w:rsidRPr="00CC36C3">
              <w:rPr>
                <w:lang w:val="pl-PL"/>
              </w:rPr>
              <w:t>zy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xzzxyx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x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zz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zyx</w:t>
            </w:r>
            <w:r w:rsidRPr="00CC36C3">
              <w:rPr>
                <w:lang w:val="pl-PL"/>
              </w:rPr>
              <w:t>zzx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z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="00933DF7"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</w:t>
            </w:r>
            <w:r w:rsidR="00933DF7" w:rsidRPr="00CC36C3">
              <w:rPr>
                <w:lang w:val="pl-PL"/>
              </w:rPr>
              <w:t>ü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zzx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>.</w:t>
            </w:r>
          </w:p>
        </w:tc>
      </w:tr>
      <w:tr w:rsidR="00725067" w:rsidRPr="00CC36C3" w14:paraId="445FBC98" w14:textId="77777777" w:rsidTr="004868DD">
        <w:tc>
          <w:tcPr>
            <w:tcW w:w="5103" w:type="dxa"/>
            <w:tcBorders>
              <w:right w:val="single" w:sz="4" w:space="0" w:color="auto"/>
            </w:tcBorders>
          </w:tcPr>
          <w:p w14:paraId="3C20E6D7" w14:textId="4DDDD327" w:rsidR="00725067" w:rsidRPr="00CC36C3" w:rsidRDefault="00CC36C3" w:rsidP="007B0016">
            <w:pPr>
              <w:pStyle w:val="PL11-tre1"/>
            </w:pPr>
            <w:proofErr w:type="spellStart"/>
            <w:r>
              <w:t>Xzz</w:t>
            </w:r>
            <w:r w:rsidR="007B0016" w:rsidRPr="00CC36C3">
              <w:t>y</w:t>
            </w:r>
            <w:r>
              <w:t>xz</w:t>
            </w:r>
            <w:r w:rsidR="007B0016" w:rsidRPr="00CC36C3">
              <w:t>z</w:t>
            </w:r>
            <w:r>
              <w:t>x</w:t>
            </w:r>
            <w:proofErr w:type="spellEnd"/>
            <w:r w:rsidR="007B0016" w:rsidRPr="00CC36C3">
              <w:t xml:space="preserve"> </w:t>
            </w:r>
            <w:proofErr w:type="spellStart"/>
            <w:r w:rsidR="007B0016" w:rsidRPr="00CC36C3">
              <w:t>z</w:t>
            </w:r>
            <w:r>
              <w:t>xzxy</w:t>
            </w:r>
            <w:r w:rsidR="007B0016" w:rsidRPr="00CC36C3">
              <w:t>z</w:t>
            </w:r>
            <w:r>
              <w:t>xxxyzx</w:t>
            </w:r>
            <w:proofErr w:type="spellEnd"/>
            <w:r w:rsidR="007B0016" w:rsidRPr="00CC36C3">
              <w:t xml:space="preserve"> </w:t>
            </w:r>
            <w:proofErr w:type="spellStart"/>
            <w:r>
              <w:t>yzx</w:t>
            </w:r>
            <w:proofErr w:type="spellEnd"/>
            <w:r w:rsidR="007B0016" w:rsidRPr="00CC36C3">
              <w:t xml:space="preserve"> </w:t>
            </w:r>
            <w:proofErr w:type="spellStart"/>
            <w:r>
              <w:t>z</w:t>
            </w:r>
            <w:r w:rsidR="007B0016" w:rsidRPr="00CC36C3">
              <w:t>y</w:t>
            </w:r>
            <w:r>
              <w:t>yzyz</w:t>
            </w:r>
            <w:r w:rsidR="007B0016" w:rsidRPr="00CC36C3">
              <w:t>z</w:t>
            </w:r>
            <w:r>
              <w:t>x</w:t>
            </w:r>
            <w:proofErr w:type="spellEnd"/>
            <w:r w:rsidR="007B0016" w:rsidRPr="00CC36C3">
              <w:t xml:space="preserve"> </w:t>
            </w:r>
            <w:proofErr w:type="spellStart"/>
            <w:r>
              <w:t>yxyxzyzxyzx</w:t>
            </w:r>
            <w:proofErr w:type="spellEnd"/>
            <w:r w:rsidR="007B0016" w:rsidRPr="00CC36C3">
              <w:t xml:space="preserve"> </w:t>
            </w:r>
            <w:proofErr w:type="spellStart"/>
            <w:r w:rsidR="007B0016" w:rsidRPr="00CC36C3">
              <w:t>Z</w:t>
            </w:r>
            <w:r>
              <w:t>zxzxyzzxxzz</w:t>
            </w:r>
            <w:r w:rsidR="007B0016" w:rsidRPr="00CC36C3">
              <w:t>y</w:t>
            </w:r>
            <w:proofErr w:type="spellEnd"/>
            <w:r w:rsidR="007B0016" w:rsidRPr="00CC36C3">
              <w:t xml:space="preserve"> </w:t>
            </w:r>
            <w:proofErr w:type="spellStart"/>
            <w:r>
              <w:t>xz</w:t>
            </w:r>
            <w:proofErr w:type="spellEnd"/>
            <w:r w:rsidR="007B0016" w:rsidRPr="00CC36C3">
              <w:t xml:space="preserve"> </w:t>
            </w:r>
            <w:proofErr w:type="spellStart"/>
            <w:r>
              <w:t>xzzyzx</w:t>
            </w:r>
            <w:r w:rsidR="007B0016" w:rsidRPr="00CC36C3">
              <w:t>z</w:t>
            </w:r>
            <w:r>
              <w:t>xyzx</w:t>
            </w:r>
            <w:proofErr w:type="spellEnd"/>
            <w:r w:rsidR="007B0016" w:rsidRPr="00CC36C3">
              <w:t xml:space="preserve"> </w:t>
            </w:r>
            <w:proofErr w:type="spellStart"/>
            <w:r>
              <w:t>yx</w:t>
            </w:r>
            <w:proofErr w:type="spellEnd"/>
            <w:r w:rsidR="007B0016" w:rsidRPr="00CC36C3">
              <w:t xml:space="preserve"> </w:t>
            </w:r>
            <w:proofErr w:type="spellStart"/>
            <w:r w:rsidR="007B0016" w:rsidRPr="00CC36C3">
              <w:t>z</w:t>
            </w:r>
            <w:r>
              <w:t>xzxxxzy</w:t>
            </w:r>
            <w:proofErr w:type="spellEnd"/>
            <w:r w:rsidR="007B0016" w:rsidRPr="00CC36C3">
              <w:t xml:space="preserve"> </w:t>
            </w:r>
            <w:proofErr w:type="spellStart"/>
            <w:r>
              <w:t>zzxzy</w:t>
            </w:r>
            <w:r w:rsidR="007B0016" w:rsidRPr="00CC36C3">
              <w:t>y</w:t>
            </w:r>
            <w:r>
              <w:t>zy</w:t>
            </w:r>
            <w:proofErr w:type="spellEnd"/>
            <w:r w:rsidR="007B0016" w:rsidRPr="00CC36C3">
              <w:t xml:space="preserve"> </w:t>
            </w:r>
            <w:proofErr w:type="spellStart"/>
            <w:r>
              <w:t>zxz</w:t>
            </w:r>
            <w:r w:rsidR="007B0016" w:rsidRPr="00CC36C3">
              <w:t>z</w:t>
            </w:r>
            <w:r>
              <w:t>yzxzzxyzx</w:t>
            </w:r>
            <w:proofErr w:type="spellEnd"/>
            <w:r w:rsidR="007B0016" w:rsidRPr="00CC36C3">
              <w:t xml:space="preserve"> </w:t>
            </w:r>
            <w:r>
              <w:t>z</w:t>
            </w:r>
            <w:r w:rsidR="007B0016" w:rsidRPr="00CC36C3">
              <w:t xml:space="preserve"> </w:t>
            </w:r>
            <w:proofErr w:type="spellStart"/>
            <w:r>
              <w:t>xy</w:t>
            </w:r>
            <w:r w:rsidR="007B0016" w:rsidRPr="00CC36C3">
              <w:t>zy</w:t>
            </w:r>
            <w:r>
              <w:t>xxxyy</w:t>
            </w:r>
            <w:proofErr w:type="spellEnd"/>
            <w:r w:rsidR="007B0016" w:rsidRPr="00CC36C3">
              <w:t xml:space="preserve"> </w:t>
            </w:r>
            <w:proofErr w:type="spellStart"/>
            <w:r>
              <w:t>z</w:t>
            </w:r>
            <w:r w:rsidR="007B0016" w:rsidRPr="00CC36C3">
              <w:t>z</w:t>
            </w:r>
            <w:r>
              <w:t>yzx</w:t>
            </w:r>
            <w:r w:rsidR="007B0016" w:rsidRPr="00CC36C3">
              <w:t>y</w:t>
            </w:r>
            <w:proofErr w:type="spellEnd"/>
            <w:r w:rsidR="007B0016" w:rsidRPr="00CC36C3">
              <w:t xml:space="preserve"> </w:t>
            </w:r>
            <w:proofErr w:type="spellStart"/>
            <w:r>
              <w:t>xy</w:t>
            </w:r>
            <w:r w:rsidR="007B0016" w:rsidRPr="00CC36C3">
              <w:t>z</w:t>
            </w:r>
            <w:r>
              <w:t>xz</w:t>
            </w:r>
            <w:r w:rsidR="007B0016" w:rsidRPr="00CC36C3">
              <w:t>y</w:t>
            </w:r>
            <w:r>
              <w:t>xz</w:t>
            </w:r>
            <w:r w:rsidR="007B0016" w:rsidRPr="00CC36C3">
              <w:t>z</w:t>
            </w:r>
            <w:r>
              <w:t>xxzzxx</w:t>
            </w:r>
            <w:proofErr w:type="spellEnd"/>
            <w:r w:rsidR="007B0016" w:rsidRPr="00CC36C3">
              <w:t xml:space="preserve"> </w:t>
            </w:r>
            <w:proofErr w:type="spellStart"/>
            <w:r>
              <w:t>z</w:t>
            </w:r>
            <w:r w:rsidR="007B0016" w:rsidRPr="00CC36C3">
              <w:t>y</w:t>
            </w:r>
            <w:r>
              <w:t>zzyz</w:t>
            </w:r>
            <w:r w:rsidR="00A36934">
              <w:t>xy</w:t>
            </w:r>
            <w:proofErr w:type="spellEnd"/>
            <w:r w:rsidR="007B0016" w:rsidRPr="00CC36C3">
              <w:t xml:space="preserve"> </w:t>
            </w:r>
            <w:proofErr w:type="spellStart"/>
            <w:r w:rsidR="007B0016" w:rsidRPr="00CC36C3">
              <w:t>z</w:t>
            </w:r>
            <w:r>
              <w:t>xzxy</w:t>
            </w:r>
            <w:r w:rsidR="007B0016" w:rsidRPr="00CC36C3">
              <w:t>z</w:t>
            </w:r>
            <w:r>
              <w:t>xxzyxx</w:t>
            </w:r>
            <w:proofErr w:type="spellEnd"/>
            <w:r w:rsidR="007B0016" w:rsidRPr="00CC36C3">
              <w:t xml:space="preserve"> </w:t>
            </w:r>
            <w:proofErr w:type="spellStart"/>
            <w:r>
              <w:t>yxy</w:t>
            </w:r>
            <w:r w:rsidR="007B0016" w:rsidRPr="00CC36C3">
              <w:t>y</w:t>
            </w:r>
            <w:proofErr w:type="spellEnd"/>
            <w:r w:rsidR="007B0016" w:rsidRPr="00CC36C3">
              <w:t xml:space="preserve"> </w:t>
            </w:r>
            <w:proofErr w:type="spellStart"/>
            <w:r>
              <w:t>yyzzyxx</w:t>
            </w:r>
            <w:proofErr w:type="spellEnd"/>
            <w:r w:rsidR="007B0016" w:rsidRPr="00CC36C3">
              <w:t>.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55449D9F" w14:textId="3AE4CCF1" w:rsidR="00725067" w:rsidRPr="00CC36C3" w:rsidRDefault="00CC36C3" w:rsidP="007B0016">
            <w:pPr>
              <w:pStyle w:val="DE11-txt1"/>
              <w:rPr>
                <w:lang w:val="pl-PL"/>
              </w:rPr>
            </w:pP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="00933DF7" w:rsidRPr="00CC36C3">
              <w:rPr>
                <w:lang w:val="pl-PL"/>
              </w:rPr>
              <w:t>v</w:t>
            </w:r>
            <w:r>
              <w:rPr>
                <w:lang w:val="pl-PL"/>
              </w:rPr>
              <w:t>zyzx</w:t>
            </w:r>
            <w:r w:rsidRPr="00CC36C3">
              <w:rPr>
                <w:lang w:val="pl-PL"/>
              </w:rPr>
              <w:t>xyx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="00933DF7" w:rsidRPr="00CC36C3">
              <w:rPr>
                <w:lang w:val="pl-PL"/>
              </w:rPr>
              <w:t>V</w:t>
            </w:r>
            <w:r>
              <w:rPr>
                <w:lang w:val="pl-PL"/>
              </w:rPr>
              <w:t>zy</w:t>
            </w:r>
            <w:r w:rsidRPr="00CC36C3">
              <w:rPr>
                <w:lang w:val="pl-PL"/>
              </w:rPr>
              <w:t>yxyxz</w:t>
            </w:r>
            <w:r>
              <w:rPr>
                <w:lang w:val="pl-PL"/>
              </w:rPr>
              <w:t>x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zyzzx</w:t>
            </w:r>
            <w:r w:rsidR="00933DF7" w:rsidRPr="00CC36C3">
              <w:rPr>
                <w:lang w:val="pl-PL"/>
              </w:rPr>
              <w:t>ß</w:t>
            </w:r>
            <w:r>
              <w:rPr>
                <w:lang w:val="pl-PL"/>
              </w:rPr>
              <w:t>x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xzy</w:t>
            </w:r>
            <w:r>
              <w:rPr>
                <w:lang w:val="pl-PL"/>
              </w:rPr>
              <w:t>x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xzzxyx</w:t>
            </w:r>
            <w:r>
              <w:rPr>
                <w:lang w:val="pl-PL"/>
              </w:rPr>
              <w:t>yz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zzy</w:t>
            </w:r>
            <w:r>
              <w:rPr>
                <w:lang w:val="pl-PL"/>
              </w:rPr>
              <w:t>x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yz</w:t>
            </w:r>
            <w:proofErr w:type="spellEnd"/>
            <w:r w:rsidR="00933DF7" w:rsidRPr="00CC36C3">
              <w:rPr>
                <w:lang w:val="pl-PL"/>
              </w:rPr>
              <w:t xml:space="preserve">,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Yxzzx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</w:t>
            </w:r>
            <w:r w:rsidR="00933DF7" w:rsidRPr="00CC36C3">
              <w:rPr>
                <w:lang w:val="pl-PL"/>
              </w:rPr>
              <w:t>ö</w:t>
            </w:r>
            <w:r w:rsidRPr="00CC36C3">
              <w:rPr>
                <w:lang w:val="pl-PL"/>
              </w:rPr>
              <w:t>yx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="00933DF7" w:rsidRPr="00CC36C3">
              <w:rPr>
                <w:lang w:val="pl-PL"/>
              </w:rPr>
              <w:t>v</w:t>
            </w:r>
            <w:r>
              <w:rPr>
                <w:lang w:val="pl-PL"/>
              </w:rPr>
              <w:t>zy</w:t>
            </w:r>
            <w:r w:rsidRPr="00CC36C3">
              <w:rPr>
                <w:lang w:val="pl-PL"/>
              </w:rPr>
              <w:t>yxyxz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="00933DF7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yxy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zzxy</w:t>
            </w:r>
            <w:r w:rsidRPr="00CC36C3">
              <w:rPr>
                <w:lang w:val="pl-PL"/>
              </w:rPr>
              <w:t>xyx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="00933DF7" w:rsidRPr="00CC36C3">
              <w:rPr>
                <w:lang w:val="pl-PL"/>
              </w:rPr>
              <w:t>ü</w:t>
            </w:r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yzx</w:t>
            </w:r>
            <w:r w:rsidRPr="00CC36C3">
              <w:rPr>
                <w:lang w:val="pl-PL"/>
              </w:rPr>
              <w:t>xzzx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zyx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yz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xzy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xzzzx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yyyxz</w:t>
            </w:r>
            <w:r w:rsidR="00933DF7" w:rsidRPr="00CC36C3">
              <w:rPr>
                <w:lang w:val="pl-PL"/>
              </w:rPr>
              <w:t>ä</w:t>
            </w:r>
            <w:r>
              <w:rPr>
                <w:lang w:val="pl-PL"/>
              </w:rPr>
              <w:t>x</w:t>
            </w:r>
            <w:r w:rsidR="00933DF7" w:rsidRPr="00CC36C3">
              <w:rPr>
                <w:lang w:val="pl-PL"/>
              </w:rPr>
              <w:t>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zyx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</w:t>
            </w:r>
            <w:r w:rsidR="00933DF7" w:rsidRPr="00CC36C3">
              <w:rPr>
                <w:lang w:val="pl-PL"/>
              </w:rPr>
              <w:t>z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="00933DF7"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 xml:space="preserve"> </w:t>
            </w:r>
            <w:proofErr w:type="spellStart"/>
            <w:r w:rsidR="00933DF7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proofErr w:type="spellEnd"/>
            <w:r w:rsidR="00933DF7" w:rsidRPr="00CC36C3">
              <w:rPr>
                <w:lang w:val="pl-PL"/>
              </w:rPr>
              <w:t>.</w:t>
            </w:r>
          </w:p>
        </w:tc>
      </w:tr>
      <w:tr w:rsidR="00725067" w:rsidRPr="00CC36C3" w14:paraId="337B2CD5" w14:textId="77777777" w:rsidTr="004868DD">
        <w:tc>
          <w:tcPr>
            <w:tcW w:w="5103" w:type="dxa"/>
            <w:tcBorders>
              <w:right w:val="single" w:sz="4" w:space="0" w:color="auto"/>
            </w:tcBorders>
          </w:tcPr>
          <w:p w14:paraId="27D2F946" w14:textId="7A68A067" w:rsidR="007B0016" w:rsidRPr="00CC36C3" w:rsidRDefault="00CC36C3" w:rsidP="00CC36C3">
            <w:pPr>
              <w:pStyle w:val="PL11-tre1"/>
            </w:pPr>
            <w:proofErr w:type="spellStart"/>
            <w:r>
              <w:t>Zyzzzz</w:t>
            </w:r>
            <w:r w:rsidR="007B0016" w:rsidRPr="00CC36C3">
              <w:t>z</w:t>
            </w:r>
            <w:r>
              <w:t>xy</w:t>
            </w:r>
            <w:proofErr w:type="spellEnd"/>
            <w:r w:rsidR="007B0016" w:rsidRPr="00CC36C3">
              <w:t xml:space="preserve"> </w:t>
            </w:r>
            <w:proofErr w:type="spellStart"/>
            <w:r>
              <w:t>yzxyxxzyzxyzx</w:t>
            </w:r>
            <w:proofErr w:type="spellEnd"/>
            <w:r w:rsidR="007B0016" w:rsidRPr="00CC36C3">
              <w:t xml:space="preserve"> </w:t>
            </w:r>
            <w:proofErr w:type="spellStart"/>
            <w:r>
              <w:t>zyyzyyxzxz</w:t>
            </w:r>
            <w:proofErr w:type="spellEnd"/>
            <w:r w:rsidR="007B0016" w:rsidRPr="00CC36C3">
              <w:t xml:space="preserve"> </w:t>
            </w:r>
            <w:proofErr w:type="spellStart"/>
            <w:r w:rsidR="007B0016" w:rsidRPr="00CC36C3">
              <w:t>z</w:t>
            </w:r>
            <w:r>
              <w:t>zzz</w:t>
            </w:r>
            <w:r w:rsidR="007B0016" w:rsidRPr="00CC36C3">
              <w:t>z</w:t>
            </w:r>
            <w:r>
              <w:t>xy</w:t>
            </w:r>
            <w:r w:rsidR="007B0016" w:rsidRPr="00CC36C3">
              <w:t>y</w:t>
            </w:r>
            <w:r>
              <w:t>zy</w:t>
            </w:r>
            <w:proofErr w:type="spellEnd"/>
            <w:r w:rsidR="007B0016" w:rsidRPr="00CC36C3">
              <w:t xml:space="preserve"> z </w:t>
            </w:r>
            <w:proofErr w:type="spellStart"/>
            <w:r w:rsidR="007B0016" w:rsidRPr="00CC36C3">
              <w:t>z</w:t>
            </w:r>
            <w:r>
              <w:t>xzxyzzxy</w:t>
            </w:r>
            <w:proofErr w:type="spellEnd"/>
            <w:r w:rsidR="007B0016" w:rsidRPr="00CC36C3">
              <w:t xml:space="preserve"> </w:t>
            </w:r>
            <w:r>
              <w:t>z</w:t>
            </w:r>
            <w:r w:rsidR="007B0016" w:rsidRPr="00CC36C3">
              <w:t xml:space="preserve"> </w:t>
            </w:r>
            <w:proofErr w:type="spellStart"/>
            <w:r>
              <w:t>z</w:t>
            </w:r>
            <w:r w:rsidR="007B0016" w:rsidRPr="00CC36C3">
              <w:t>y</w:t>
            </w:r>
            <w:r>
              <w:t>yzy</w:t>
            </w:r>
            <w:r w:rsidR="007B0016" w:rsidRPr="00CC36C3">
              <w:t>y</w:t>
            </w:r>
            <w:r>
              <w:t>zxyzxy</w:t>
            </w:r>
            <w:proofErr w:type="spellEnd"/>
            <w:r w:rsidR="007B0016" w:rsidRPr="00CC36C3">
              <w:t xml:space="preserve"> </w:t>
            </w:r>
            <w:proofErr w:type="spellStart"/>
            <w:r>
              <w:t>Yyzz</w:t>
            </w:r>
            <w:r w:rsidR="007B0016" w:rsidRPr="00CC36C3">
              <w:t>y</w:t>
            </w:r>
            <w:proofErr w:type="spellEnd"/>
            <w:r w:rsidR="007B0016" w:rsidRPr="00CC36C3">
              <w:t xml:space="preserve"> </w:t>
            </w:r>
            <w:proofErr w:type="spellStart"/>
            <w:r>
              <w:t>yzx</w:t>
            </w:r>
            <w:proofErr w:type="spellEnd"/>
            <w:r w:rsidR="007B0016" w:rsidRPr="00CC36C3">
              <w:t xml:space="preserve"> </w:t>
            </w:r>
            <w:proofErr w:type="spellStart"/>
            <w:r>
              <w:t>xzx</w:t>
            </w:r>
            <w:r w:rsidR="007B0016" w:rsidRPr="00CC36C3">
              <w:t>y</w:t>
            </w:r>
            <w:r>
              <w:t>z</w:t>
            </w:r>
            <w:r w:rsidR="007B0016" w:rsidRPr="00CC36C3">
              <w:t>zy</w:t>
            </w:r>
            <w:proofErr w:type="spellEnd"/>
            <w:r w:rsidR="007B0016" w:rsidRPr="00CC36C3">
              <w:t xml:space="preserve"> </w:t>
            </w:r>
            <w:proofErr w:type="spellStart"/>
            <w:r>
              <w:t>zyyzyyxzxz</w:t>
            </w:r>
            <w:proofErr w:type="spellEnd"/>
            <w:r w:rsidR="007B0016" w:rsidRPr="00CC36C3">
              <w:t>: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63B1B50A" w14:textId="32BF1FB9" w:rsidR="005B4F34" w:rsidRPr="00CC36C3" w:rsidRDefault="00CC36C3" w:rsidP="00CC36C3">
            <w:pPr>
              <w:pStyle w:val="DE11-txt1"/>
              <w:rPr>
                <w:lang w:val="pl-PL"/>
              </w:rPr>
            </w:pP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="005B4F34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yzzzy</w:t>
            </w:r>
            <w:r>
              <w:rPr>
                <w:lang w:val="pl-PL"/>
              </w:rPr>
              <w:t>xyy</w:t>
            </w:r>
            <w:r w:rsidRPr="00CC36C3">
              <w:rPr>
                <w:lang w:val="pl-PL"/>
              </w:rPr>
              <w:t>z</w:t>
            </w:r>
            <w:proofErr w:type="spellEnd"/>
            <w:r w:rsidR="005B4F34" w:rsidRPr="00CC36C3">
              <w:rPr>
                <w:lang w:val="pl-PL"/>
              </w:rPr>
              <w:t xml:space="preserve">, </w:t>
            </w:r>
            <w:proofErr w:type="spellStart"/>
            <w:r w:rsidRPr="00CC36C3">
              <w:rPr>
                <w:lang w:val="pl-PL"/>
              </w:rPr>
              <w:t>yxz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zyy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="005B4F34" w:rsidRPr="00CC36C3">
              <w:rPr>
                <w:lang w:val="pl-PL"/>
              </w:rPr>
              <w:t>Z</w:t>
            </w:r>
            <w:r>
              <w:rPr>
                <w:lang w:val="pl-PL"/>
              </w:rPr>
              <w:t>yz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x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Xy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zyz</w:t>
            </w:r>
            <w:r>
              <w:rPr>
                <w:lang w:val="pl-PL"/>
              </w:rPr>
              <w:t>yzz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yyx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Xyy</w:t>
            </w:r>
            <w:r w:rsidRPr="00CC36C3">
              <w:rPr>
                <w:lang w:val="pl-PL"/>
              </w:rPr>
              <w:t>zyy</w:t>
            </w:r>
            <w:r w:rsidR="005B4F34" w:rsidRPr="00CC36C3">
              <w:rPr>
                <w:lang w:val="pl-PL"/>
              </w:rPr>
              <w:t>ü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yyy</w:t>
            </w:r>
            <w:r w:rsidRPr="00CC36C3">
              <w:rPr>
                <w:lang w:val="pl-PL"/>
              </w:rPr>
              <w:t>z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Xyy</w:t>
            </w:r>
            <w:r>
              <w:rPr>
                <w:lang w:val="pl-PL"/>
              </w:rPr>
              <w:t>zyy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yz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z</w:t>
            </w:r>
            <w:r w:rsidR="005B4F34"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zxyx</w:t>
            </w:r>
            <w:r>
              <w:rPr>
                <w:lang w:val="pl-PL"/>
              </w:rPr>
              <w:t>y</w:t>
            </w:r>
            <w:proofErr w:type="spellEnd"/>
            <w:r w:rsidR="005B4F34" w:rsidRPr="00CC36C3">
              <w:rPr>
                <w:lang w:val="pl-PL"/>
              </w:rPr>
              <w:t xml:space="preserve">, </w:t>
            </w:r>
            <w:proofErr w:type="spellStart"/>
            <w:r w:rsidRPr="00CC36C3">
              <w:rPr>
                <w:lang w:val="pl-PL"/>
              </w:rPr>
              <w:t>zzz</w:t>
            </w:r>
            <w:r>
              <w:rPr>
                <w:lang w:val="pl-PL"/>
              </w:rPr>
              <w:t>x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zzy</w:t>
            </w:r>
            <w:r>
              <w:rPr>
                <w:lang w:val="pl-PL"/>
              </w:rPr>
              <w:t>x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</w:t>
            </w:r>
            <w:r w:rsidR="005B4F34" w:rsidRPr="00CC36C3">
              <w:rPr>
                <w:lang w:val="pl-PL"/>
              </w:rPr>
              <w:t>ü</w:t>
            </w:r>
            <w:r>
              <w:rPr>
                <w:lang w:val="pl-PL"/>
              </w:rPr>
              <w:t>y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zyy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5B4F34" w:rsidRPr="00CC36C3">
              <w:rPr>
                <w:lang w:val="pl-PL"/>
              </w:rPr>
              <w:t>:</w:t>
            </w:r>
          </w:p>
        </w:tc>
      </w:tr>
      <w:tr w:rsidR="00CC36C3" w:rsidRPr="00CC36C3" w14:paraId="39382C9D" w14:textId="77777777" w:rsidTr="004868DD">
        <w:tc>
          <w:tcPr>
            <w:tcW w:w="5103" w:type="dxa"/>
            <w:tcBorders>
              <w:right w:val="single" w:sz="4" w:space="0" w:color="auto"/>
            </w:tcBorders>
          </w:tcPr>
          <w:p w14:paraId="6C6FA42A" w14:textId="0E76FFBA" w:rsidR="00CC36C3" w:rsidRPr="00CC36C3" w:rsidRDefault="00CC36C3" w:rsidP="00CC36C3">
            <w:pPr>
              <w:pStyle w:val="PL111-tre2"/>
            </w:pPr>
            <w:proofErr w:type="spellStart"/>
            <w:r>
              <w:t>yxxyyzy</w:t>
            </w:r>
            <w:proofErr w:type="spellEnd"/>
            <w:r>
              <w:t xml:space="preserve"> </w:t>
            </w:r>
            <w:proofErr w:type="spellStart"/>
            <w:r>
              <w:t>zyzzzzzxy</w:t>
            </w:r>
            <w:proofErr w:type="spellEnd"/>
            <w:r>
              <w:t xml:space="preserve"> </w:t>
            </w:r>
            <w:proofErr w:type="spellStart"/>
            <w:r>
              <w:t>zyyzyx</w:t>
            </w:r>
            <w:proofErr w:type="spellEnd"/>
            <w:r>
              <w:t xml:space="preserve"> z </w:t>
            </w:r>
            <w:proofErr w:type="spellStart"/>
            <w:r>
              <w:t>xyzxxzzxz</w:t>
            </w:r>
            <w:proofErr w:type="spellEnd"/>
            <w:r>
              <w:t xml:space="preserve"> </w:t>
            </w:r>
            <w:proofErr w:type="spellStart"/>
            <w:r>
              <w:t>xyxzx</w:t>
            </w:r>
            <w:proofErr w:type="spellEnd"/>
            <w:r>
              <w:t>,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11F9DA4B" w14:textId="16AACC04" w:rsidR="00CC36C3" w:rsidRPr="00CC36C3" w:rsidRDefault="00CC36C3" w:rsidP="00CC36C3">
            <w:pPr>
              <w:pStyle w:val="DE111-txt3"/>
              <w:rPr>
                <w:lang w:val="pl-PL"/>
              </w:rPr>
            </w:pP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Vx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yzzzy</w:t>
            </w:r>
            <w:r>
              <w:rPr>
                <w:lang w:val="pl-PL"/>
              </w:rPr>
              <w:t>xyy</w:t>
            </w:r>
            <w:r w:rsidRPr="00CC36C3">
              <w:rPr>
                <w:lang w:val="pl-PL"/>
              </w:rPr>
              <w:t>z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zzy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yz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zzy</w:t>
            </w:r>
            <w:r>
              <w:rPr>
                <w:lang w:val="pl-PL"/>
              </w:rPr>
              <w:t>x</w:t>
            </w:r>
            <w:proofErr w:type="spellEnd"/>
            <w:r w:rsidRPr="00CC36C3">
              <w:rPr>
                <w:lang w:val="pl-PL"/>
              </w:rPr>
              <w:t>,</w:t>
            </w:r>
          </w:p>
        </w:tc>
      </w:tr>
      <w:tr w:rsidR="00CC36C3" w:rsidRPr="00CC36C3" w14:paraId="4D3ACBFA" w14:textId="77777777" w:rsidTr="004868DD">
        <w:tc>
          <w:tcPr>
            <w:tcW w:w="5103" w:type="dxa"/>
            <w:tcBorders>
              <w:right w:val="single" w:sz="4" w:space="0" w:color="auto"/>
            </w:tcBorders>
          </w:tcPr>
          <w:p w14:paraId="3B1453CF" w14:textId="1BE4B840" w:rsidR="00CC36C3" w:rsidRPr="00CC36C3" w:rsidRDefault="00CC36C3" w:rsidP="00CC36C3">
            <w:pPr>
              <w:pStyle w:val="PL111-tre2"/>
            </w:pPr>
            <w:proofErr w:type="spellStart"/>
            <w:r>
              <w:t>xzxxyyzy</w:t>
            </w:r>
            <w:proofErr w:type="spellEnd"/>
            <w:r>
              <w:t xml:space="preserve"> </w:t>
            </w:r>
            <w:proofErr w:type="spellStart"/>
            <w:r>
              <w:t>zzzx</w:t>
            </w:r>
            <w:r w:rsidR="00A36934">
              <w:t>x</w:t>
            </w:r>
            <w:r>
              <w:t>yzxx</w:t>
            </w:r>
            <w:proofErr w:type="spellEnd"/>
            <w:r>
              <w:t xml:space="preserve"> </w:t>
            </w:r>
            <w:proofErr w:type="spellStart"/>
            <w:r>
              <w:t>xyzxz</w:t>
            </w:r>
            <w:proofErr w:type="spellEnd"/>
            <w:r>
              <w:t xml:space="preserve"> </w:t>
            </w:r>
            <w:proofErr w:type="spellStart"/>
            <w:r>
              <w:t>Zzxzxyzzxxzzx</w:t>
            </w:r>
            <w:proofErr w:type="spellEnd"/>
            <w:r>
              <w:t xml:space="preserve"> </w:t>
            </w:r>
            <w:proofErr w:type="spellStart"/>
            <w:r>
              <w:t>xz</w:t>
            </w:r>
            <w:proofErr w:type="spellEnd"/>
            <w:r>
              <w:t xml:space="preserve"> </w:t>
            </w:r>
            <w:proofErr w:type="spellStart"/>
            <w:r>
              <w:t>xyyzzzzyxx</w:t>
            </w:r>
            <w:proofErr w:type="spellEnd"/>
            <w:r>
              <w:t xml:space="preserve"> </w:t>
            </w:r>
            <w:proofErr w:type="spellStart"/>
            <w:r>
              <w:t>zzxxzyz</w:t>
            </w:r>
            <w:r w:rsidR="00A36934">
              <w:t>x</w:t>
            </w:r>
            <w:r>
              <w:t>zz</w:t>
            </w:r>
            <w:proofErr w:type="spellEnd"/>
            <w:r>
              <w:t xml:space="preserve"> </w:t>
            </w:r>
            <w:proofErr w:type="spellStart"/>
            <w:r>
              <w:t>zyy</w:t>
            </w:r>
            <w:proofErr w:type="spellEnd"/>
            <w:r>
              <w:t xml:space="preserve"> z </w:t>
            </w:r>
            <w:proofErr w:type="spellStart"/>
            <w:r>
              <w:t>xxyzyzzzzxy</w:t>
            </w:r>
            <w:proofErr w:type="spellEnd"/>
            <w:r>
              <w:t xml:space="preserve"> </w:t>
            </w:r>
            <w:proofErr w:type="spellStart"/>
            <w:r>
              <w:t>zyyy</w:t>
            </w:r>
            <w:proofErr w:type="spellEnd"/>
            <w:r>
              <w:t xml:space="preserve"> </w:t>
            </w:r>
            <w:proofErr w:type="spellStart"/>
            <w:r>
              <w:t>zxzzxy</w:t>
            </w:r>
            <w:proofErr w:type="spellEnd"/>
            <w:r>
              <w:t xml:space="preserve"> </w:t>
            </w:r>
            <w:proofErr w:type="spellStart"/>
            <w:r>
              <w:t>xyzxz</w:t>
            </w:r>
            <w:proofErr w:type="spellEnd"/>
            <w:r>
              <w:t xml:space="preserve"> </w:t>
            </w:r>
            <w:proofErr w:type="spellStart"/>
            <w:r>
              <w:t>yzxzz</w:t>
            </w:r>
            <w:proofErr w:type="spellEnd"/>
            <w:r>
              <w:t xml:space="preserve"> </w:t>
            </w:r>
            <w:proofErr w:type="spellStart"/>
            <w:r>
              <w:t>yzzxzzzzxzyyzzyyzy</w:t>
            </w:r>
            <w:proofErr w:type="spellEnd"/>
            <w:r>
              <w:t>,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15DFFEB3" w14:textId="7DD2F2C0" w:rsidR="00CC36C3" w:rsidRPr="00CC36C3" w:rsidRDefault="00CC36C3" w:rsidP="00CC36C3">
            <w:pPr>
              <w:pStyle w:val="DE111-txt3"/>
              <w:rPr>
                <w:lang w:val="pl-PL"/>
              </w:rPr>
            </w:pP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v</w:t>
            </w:r>
            <w:r>
              <w:rPr>
                <w:lang w:val="pl-PL"/>
              </w:rPr>
              <w:t>zy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v</w:t>
            </w:r>
            <w:r>
              <w:rPr>
                <w:lang w:val="pl-PL"/>
              </w:rPr>
              <w:t>zy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xzzxyx</w:t>
            </w:r>
            <w:r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vx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öyyx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zzzy</w:t>
            </w:r>
            <w:r>
              <w:rPr>
                <w:lang w:val="pl-PL"/>
              </w:rPr>
              <w:t>x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v</w:t>
            </w:r>
            <w:r>
              <w:rPr>
                <w:lang w:val="pl-PL"/>
              </w:rPr>
              <w:t>zy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zy</w:t>
            </w:r>
            <w:r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vx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zyyx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>,</w:t>
            </w:r>
          </w:p>
        </w:tc>
      </w:tr>
      <w:tr w:rsidR="00CC36C3" w:rsidRPr="00CC36C3" w14:paraId="4B54D0B3" w14:textId="77777777" w:rsidTr="004868DD">
        <w:tc>
          <w:tcPr>
            <w:tcW w:w="5103" w:type="dxa"/>
            <w:tcBorders>
              <w:right w:val="single" w:sz="4" w:space="0" w:color="auto"/>
            </w:tcBorders>
          </w:tcPr>
          <w:p w14:paraId="63B02370" w14:textId="4DFA309A" w:rsidR="00CC36C3" w:rsidRPr="00CC36C3" w:rsidRDefault="00CC36C3" w:rsidP="00162E14">
            <w:proofErr w:type="spellStart"/>
            <w:r>
              <w:lastRenderedPageBreak/>
              <w:t>yzyxyyzy</w:t>
            </w:r>
            <w:proofErr w:type="spellEnd"/>
            <w:r>
              <w:t xml:space="preserve"> </w:t>
            </w:r>
            <w:proofErr w:type="spellStart"/>
            <w:r>
              <w:t>xyzxz</w:t>
            </w:r>
            <w:proofErr w:type="spellEnd"/>
            <w:r>
              <w:t xml:space="preserve"> </w:t>
            </w:r>
            <w:proofErr w:type="spellStart"/>
            <w:r>
              <w:t>Zzxzxyzzxxzzx</w:t>
            </w:r>
            <w:proofErr w:type="spellEnd"/>
            <w:r>
              <w:t xml:space="preserve"> </w:t>
            </w:r>
            <w:proofErr w:type="spellStart"/>
            <w:r>
              <w:t>zx</w:t>
            </w:r>
            <w:proofErr w:type="spellEnd"/>
            <w:r>
              <w:t xml:space="preserve"> </w:t>
            </w:r>
            <w:proofErr w:type="spellStart"/>
            <w:r>
              <w:t>zyxxxx</w:t>
            </w:r>
            <w:proofErr w:type="spellEnd"/>
            <w:r>
              <w:t xml:space="preserve"> </w:t>
            </w:r>
            <w:proofErr w:type="spellStart"/>
            <w:r>
              <w:t>zyzzzzzyzxy</w:t>
            </w:r>
            <w:proofErr w:type="spellEnd"/>
            <w:r>
              <w:t xml:space="preserve"> </w:t>
            </w:r>
            <w:proofErr w:type="spellStart"/>
            <w:r>
              <w:t>xzyyyz</w:t>
            </w:r>
            <w:r w:rsidR="00A36934">
              <w:t>x</w:t>
            </w:r>
            <w:r>
              <w:t>zz</w:t>
            </w:r>
            <w:proofErr w:type="spellEnd"/>
            <w:r>
              <w:t xml:space="preserve">, </w:t>
            </w:r>
            <w:proofErr w:type="spellStart"/>
            <w:r>
              <w:t>zz</w:t>
            </w:r>
            <w:proofErr w:type="spellEnd"/>
            <w:r>
              <w:t xml:space="preserve"> </w:t>
            </w:r>
            <w:proofErr w:type="spellStart"/>
            <w:r>
              <w:t>xz</w:t>
            </w:r>
            <w:proofErr w:type="spellEnd"/>
            <w:r>
              <w:t xml:space="preserve"> </w:t>
            </w:r>
            <w:proofErr w:type="spellStart"/>
            <w:r>
              <w:t>yxxyyzy</w:t>
            </w:r>
            <w:proofErr w:type="spellEnd"/>
            <w:r>
              <w:t xml:space="preserve"> </w:t>
            </w:r>
            <w:proofErr w:type="spellStart"/>
            <w:r>
              <w:t>Zzxzxyzzxxzzx</w:t>
            </w:r>
            <w:proofErr w:type="spellEnd"/>
            <w:r>
              <w:t xml:space="preserve"> </w:t>
            </w:r>
            <w:proofErr w:type="spellStart"/>
            <w:r>
              <w:t>zyyxzzx</w:t>
            </w:r>
            <w:proofErr w:type="spellEnd"/>
            <w:r>
              <w:t xml:space="preserve"> </w:t>
            </w:r>
            <w:proofErr w:type="spellStart"/>
            <w:r>
              <w:t>xxyyzxxzzz</w:t>
            </w:r>
            <w:proofErr w:type="spellEnd"/>
            <w:r>
              <w:t xml:space="preserve">, </w:t>
            </w:r>
            <w:proofErr w:type="spellStart"/>
            <w:r>
              <w:t>xzzxyyz</w:t>
            </w:r>
            <w:proofErr w:type="spellEnd"/>
            <w:r>
              <w:t xml:space="preserve"> </w:t>
            </w:r>
            <w:proofErr w:type="spellStart"/>
            <w:r>
              <w:t>zzzxx</w:t>
            </w:r>
            <w:proofErr w:type="spellEnd"/>
            <w:r>
              <w:t xml:space="preserve"> </w:t>
            </w:r>
            <w:proofErr w:type="spellStart"/>
            <w:r>
              <w:t>yx</w:t>
            </w:r>
            <w:proofErr w:type="spellEnd"/>
            <w:r>
              <w:t xml:space="preserve"> </w:t>
            </w:r>
            <w:proofErr w:type="spellStart"/>
            <w:r>
              <w:t>zzy</w:t>
            </w:r>
            <w:proofErr w:type="spellEnd"/>
            <w:r>
              <w:t xml:space="preserve"> </w:t>
            </w:r>
            <w:proofErr w:type="spellStart"/>
            <w:r>
              <w:t>yxxzyzxyzx</w:t>
            </w:r>
            <w:proofErr w:type="spellEnd"/>
            <w:r>
              <w:t>.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774C75EC" w14:textId="0A1C17E3" w:rsidR="00CC36C3" w:rsidRPr="00CC36C3" w:rsidRDefault="00CC36C3" w:rsidP="00CC36C3">
            <w:pPr>
              <w:pStyle w:val="DE111-txt3"/>
              <w:rPr>
                <w:lang w:val="pl-PL"/>
              </w:rPr>
            </w:pPr>
            <w:proofErr w:type="spellStart"/>
            <w:r w:rsidRPr="00CC36C3">
              <w:rPr>
                <w:lang w:val="pl-PL"/>
              </w:rPr>
              <w:t>v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xzzxyx</w:t>
            </w:r>
            <w:r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z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Zxyxzyyxz</w:t>
            </w:r>
            <w:r>
              <w:rPr>
                <w:lang w:val="pl-PL"/>
              </w:rPr>
              <w:t>xyy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zx</w:t>
            </w:r>
            <w:r w:rsidRPr="00CC36C3">
              <w:rPr>
                <w:lang w:val="pl-PL"/>
              </w:rPr>
              <w:t>yzzzy</w:t>
            </w:r>
            <w:r>
              <w:rPr>
                <w:lang w:val="pl-PL"/>
              </w:rPr>
              <w:t>x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yxzzx</w:t>
            </w:r>
            <w:r>
              <w:rPr>
                <w:lang w:val="pl-PL"/>
              </w:rPr>
              <w:t>yx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xzy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, </w:t>
            </w:r>
            <w:proofErr w:type="spellStart"/>
            <w:r w:rsidRPr="00CC36C3">
              <w:rPr>
                <w:lang w:val="pl-PL"/>
              </w:rPr>
              <w:t>yxzüzzzzy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xzzxyx</w:t>
            </w:r>
            <w:r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xzy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äzzzzy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zy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zzzy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yyx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zxz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z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zx</w:t>
            </w:r>
            <w:r w:rsidRPr="00CC36C3">
              <w:rPr>
                <w:lang w:val="pl-PL"/>
              </w:rPr>
              <w:t>zyy</w:t>
            </w:r>
            <w:r>
              <w:rPr>
                <w:lang w:val="pl-PL"/>
              </w:rPr>
              <w:t>x</w:t>
            </w:r>
            <w:proofErr w:type="spellEnd"/>
            <w:r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x</w:t>
            </w:r>
            <w:proofErr w:type="spellEnd"/>
          </w:p>
        </w:tc>
      </w:tr>
      <w:tr w:rsidR="00725067" w:rsidRPr="00CC36C3" w14:paraId="2A0709A5" w14:textId="77777777" w:rsidTr="00C80CBE">
        <w:tc>
          <w:tcPr>
            <w:tcW w:w="5103" w:type="dxa"/>
            <w:tcBorders>
              <w:right w:val="single" w:sz="4" w:space="0" w:color="auto"/>
            </w:tcBorders>
            <w:shd w:val="clear" w:color="auto" w:fill="auto"/>
          </w:tcPr>
          <w:p w14:paraId="1773A5F2" w14:textId="0A76C302" w:rsidR="00725067" w:rsidRPr="00CC36C3" w:rsidRDefault="007B0016" w:rsidP="007B0016">
            <w:pPr>
              <w:pStyle w:val="PL11-tre1"/>
            </w:pPr>
            <w:proofErr w:type="spellStart"/>
            <w:r w:rsidRPr="00CC36C3">
              <w:t>Z</w:t>
            </w:r>
            <w:r w:rsidR="00CC36C3">
              <w:t>z</w:t>
            </w:r>
            <w:r w:rsidR="00CC36C3" w:rsidRPr="00CC36C3">
              <w:t>y</w:t>
            </w:r>
            <w:r w:rsidR="00CC36C3">
              <w:t>zz</w:t>
            </w:r>
            <w:r w:rsidR="00CC36C3" w:rsidRPr="00CC36C3">
              <w:t>z</w:t>
            </w:r>
            <w:r w:rsidR="00CC36C3">
              <w:t>z</w:t>
            </w:r>
            <w:r w:rsidRPr="00CC36C3">
              <w:t>z</w:t>
            </w:r>
            <w:r w:rsidR="00CC36C3" w:rsidRPr="00CC36C3">
              <w:t>x</w:t>
            </w:r>
            <w:r w:rsidR="00CC36C3">
              <w:t>y</w:t>
            </w:r>
            <w:r w:rsidR="00CC36C3" w:rsidRPr="00CC36C3">
              <w:t>zx</w:t>
            </w:r>
            <w:proofErr w:type="spellEnd"/>
            <w:r w:rsidRPr="00CC36C3">
              <w:t xml:space="preserve"> </w:t>
            </w:r>
            <w:proofErr w:type="spellStart"/>
            <w:r w:rsidR="00CC36C3">
              <w:t>xz</w:t>
            </w:r>
            <w:proofErr w:type="spellEnd"/>
            <w:r w:rsidRPr="00CC36C3">
              <w:t xml:space="preserve"> </w:t>
            </w:r>
            <w:proofErr w:type="spellStart"/>
            <w:r w:rsidRPr="00CC36C3">
              <w:t>z</w:t>
            </w:r>
            <w:r w:rsidR="00CC36C3" w:rsidRPr="00CC36C3">
              <w:t>xzy</w:t>
            </w:r>
            <w:r w:rsidR="00CC36C3">
              <w:t>zz</w:t>
            </w:r>
            <w:r w:rsidR="00CC36C3" w:rsidRPr="00CC36C3">
              <w:t>x</w:t>
            </w:r>
            <w:r w:rsidR="00CC36C3">
              <w:t>y</w:t>
            </w:r>
            <w:r w:rsidR="00CC36C3" w:rsidRPr="00CC36C3">
              <w:t>zx</w:t>
            </w:r>
            <w:proofErr w:type="spellEnd"/>
            <w:r w:rsidRPr="00CC36C3">
              <w:t xml:space="preserve"> </w:t>
            </w:r>
            <w:proofErr w:type="spellStart"/>
            <w:r w:rsidR="00CC36C3">
              <w:t>xzy</w:t>
            </w:r>
            <w:r w:rsidR="00CC36C3" w:rsidRPr="00CC36C3">
              <w:t>y</w:t>
            </w:r>
            <w:r w:rsidR="00CC36C3">
              <w:t>yz</w:t>
            </w:r>
            <w:r w:rsidR="00A36934">
              <w:t>x</w:t>
            </w:r>
            <w:r w:rsidR="00CC36C3" w:rsidRPr="00CC36C3">
              <w:t>zz</w:t>
            </w:r>
            <w:proofErr w:type="spellEnd"/>
            <w:r w:rsidRPr="00CC36C3">
              <w:t xml:space="preserve"> </w:t>
            </w:r>
            <w:proofErr w:type="spellStart"/>
            <w:r w:rsidR="00CC36C3">
              <w:t>z</w:t>
            </w:r>
            <w:r w:rsidR="00CC36C3" w:rsidRPr="00CC36C3">
              <w:t>y</w:t>
            </w:r>
            <w:r w:rsidR="00CC36C3">
              <w:t>zz</w:t>
            </w:r>
            <w:r w:rsidR="00CC36C3" w:rsidRPr="00CC36C3">
              <w:t>z</w:t>
            </w:r>
            <w:r w:rsidR="00CC36C3">
              <w:t>z</w:t>
            </w:r>
            <w:r w:rsidRPr="00CC36C3">
              <w:t>z</w:t>
            </w:r>
            <w:r w:rsidR="00CC36C3">
              <w:t>y</w:t>
            </w:r>
            <w:r w:rsidR="00CC36C3" w:rsidRPr="00CC36C3">
              <w:t>xx</w:t>
            </w:r>
            <w:proofErr w:type="spellEnd"/>
            <w:r w:rsidRPr="00CC36C3">
              <w:t xml:space="preserve"> </w:t>
            </w:r>
            <w:proofErr w:type="spellStart"/>
            <w:r w:rsidR="00CC36C3" w:rsidRPr="00CC36C3">
              <w:t>yx</w:t>
            </w:r>
            <w:r w:rsidRPr="00CC36C3">
              <w:t>z</w:t>
            </w:r>
            <w:r w:rsidR="00CC36C3">
              <w:t>x</w:t>
            </w:r>
            <w:r w:rsidR="00CC36C3" w:rsidRPr="00CC36C3">
              <w:t>x</w:t>
            </w:r>
            <w:r w:rsidR="00CC36C3">
              <w:t>y</w:t>
            </w:r>
            <w:r w:rsidR="00CC36C3" w:rsidRPr="00CC36C3">
              <w:t>yz</w:t>
            </w:r>
            <w:r w:rsidR="00CC36C3">
              <w:t>yzzz</w:t>
            </w:r>
            <w:proofErr w:type="spellEnd"/>
            <w:r w:rsidRPr="00CC36C3">
              <w:t xml:space="preserve">, </w:t>
            </w:r>
            <w:r w:rsidR="00CC36C3">
              <w:t>z</w:t>
            </w:r>
            <w:r w:rsidRPr="00CC36C3">
              <w:t xml:space="preserve"> </w:t>
            </w:r>
            <w:proofErr w:type="spellStart"/>
            <w:r w:rsidR="00CC36C3">
              <w:t>x</w:t>
            </w:r>
            <w:r w:rsidRPr="00CC36C3">
              <w:t>y</w:t>
            </w:r>
            <w:r w:rsidR="00CC36C3" w:rsidRPr="00CC36C3">
              <w:t>y</w:t>
            </w:r>
            <w:proofErr w:type="spellEnd"/>
            <w:r w:rsidRPr="00CC36C3">
              <w:t xml:space="preserve"> </w:t>
            </w:r>
            <w:proofErr w:type="spellStart"/>
            <w:r w:rsidR="00CC36C3">
              <w:t>x</w:t>
            </w:r>
            <w:r w:rsidR="00CC36C3" w:rsidRPr="00CC36C3">
              <w:t>xy</w:t>
            </w:r>
            <w:r w:rsidR="00CC36C3">
              <w:t>x</w:t>
            </w:r>
            <w:r w:rsidR="00CC36C3" w:rsidRPr="00CC36C3">
              <w:t>x</w:t>
            </w:r>
            <w:proofErr w:type="spellEnd"/>
            <w:r w:rsidRPr="00CC36C3">
              <w:t xml:space="preserve"> </w:t>
            </w:r>
            <w:r w:rsidR="00CC36C3">
              <w:t>z</w:t>
            </w:r>
            <w:r w:rsidRPr="00CC36C3">
              <w:t xml:space="preserve"> </w:t>
            </w:r>
            <w:proofErr w:type="spellStart"/>
            <w:r w:rsidR="00CC36C3">
              <w:t>y</w:t>
            </w:r>
            <w:r w:rsidR="00CC36C3" w:rsidRPr="00CC36C3">
              <w:t>x</w:t>
            </w:r>
            <w:r w:rsidRPr="00CC36C3">
              <w:t>z</w:t>
            </w:r>
            <w:r w:rsidR="00CC36C3" w:rsidRPr="00CC36C3">
              <w:t>zx</w:t>
            </w:r>
            <w:proofErr w:type="spellEnd"/>
            <w:r w:rsidRPr="00CC36C3">
              <w:t xml:space="preserve"> </w:t>
            </w:r>
            <w:proofErr w:type="spellStart"/>
            <w:r w:rsidR="00CC36C3">
              <w:t>z</w:t>
            </w:r>
            <w:r w:rsidRPr="00CC36C3">
              <w:t>y</w:t>
            </w:r>
            <w:r w:rsidR="00CC36C3">
              <w:t>xzz</w:t>
            </w:r>
            <w:r w:rsidR="00CC36C3" w:rsidRPr="00CC36C3">
              <w:t>zx</w:t>
            </w:r>
            <w:r w:rsidR="00CC36C3">
              <w:t>x</w:t>
            </w:r>
            <w:r w:rsidRPr="00CC36C3">
              <w:t>z</w:t>
            </w:r>
            <w:r w:rsidR="00CC36C3" w:rsidRPr="00CC36C3">
              <w:t>x</w:t>
            </w:r>
            <w:r w:rsidR="00CC36C3">
              <w:t>y</w:t>
            </w:r>
            <w:r w:rsidR="00CC36C3" w:rsidRPr="00CC36C3">
              <w:t>zx</w:t>
            </w:r>
            <w:proofErr w:type="spellEnd"/>
            <w:r w:rsidRPr="00CC36C3">
              <w:t xml:space="preserve"> </w:t>
            </w:r>
            <w:proofErr w:type="spellStart"/>
            <w:r w:rsidR="00CC36C3">
              <w:t>Y</w:t>
            </w:r>
            <w:r w:rsidR="00CC36C3" w:rsidRPr="00CC36C3">
              <w:t>y</w:t>
            </w:r>
            <w:r w:rsidR="00CC36C3">
              <w:t>zz</w:t>
            </w:r>
            <w:r w:rsidRPr="00CC36C3">
              <w:t>y</w:t>
            </w:r>
            <w:proofErr w:type="spellEnd"/>
            <w:r w:rsidRPr="00CC36C3">
              <w:t xml:space="preserve"> </w:t>
            </w:r>
            <w:proofErr w:type="spellStart"/>
            <w:r w:rsidR="00CC36C3" w:rsidRPr="00CC36C3">
              <w:t>z</w:t>
            </w:r>
            <w:r w:rsidR="00CC36C3">
              <w:t>y</w:t>
            </w:r>
            <w:r w:rsidR="00CC36C3" w:rsidRPr="00CC36C3">
              <w:t>y</w:t>
            </w:r>
            <w:proofErr w:type="spellEnd"/>
            <w:r w:rsidRPr="00CC36C3">
              <w:t xml:space="preserve"> </w:t>
            </w:r>
            <w:r w:rsidR="00CC36C3" w:rsidRPr="00CC36C3">
              <w:t>xxx</w:t>
            </w:r>
            <w:r w:rsidRPr="00CC36C3">
              <w:t xml:space="preserve"> </w:t>
            </w:r>
            <w:proofErr w:type="spellStart"/>
            <w:r w:rsidR="00CC36C3">
              <w:t>yz</w:t>
            </w:r>
            <w:r w:rsidRPr="00CC36C3">
              <w:t>z</w:t>
            </w:r>
            <w:r w:rsidR="00CC36C3">
              <w:t>z</w:t>
            </w:r>
            <w:r w:rsidR="00CC36C3" w:rsidRPr="00CC36C3">
              <w:t>z</w:t>
            </w:r>
            <w:r w:rsidR="00CC36C3">
              <w:t>z</w:t>
            </w:r>
            <w:r w:rsidRPr="00CC36C3">
              <w:t>z</w:t>
            </w:r>
            <w:r w:rsidR="00CC36C3" w:rsidRPr="00CC36C3">
              <w:t>x</w:t>
            </w:r>
            <w:r w:rsidR="00CC36C3">
              <w:t>y</w:t>
            </w:r>
            <w:r w:rsidR="00CC36C3" w:rsidRPr="00CC36C3">
              <w:t>zx</w:t>
            </w:r>
            <w:proofErr w:type="spellEnd"/>
            <w:r w:rsidRPr="00CC36C3">
              <w:t xml:space="preserve"> </w:t>
            </w:r>
            <w:r w:rsidR="00CC36C3">
              <w:t>z</w:t>
            </w:r>
            <w:r w:rsidRPr="00CC36C3">
              <w:t xml:space="preserve"> </w:t>
            </w:r>
            <w:proofErr w:type="spellStart"/>
            <w:r w:rsidR="00CC36C3">
              <w:t>xzzz</w:t>
            </w:r>
            <w:r w:rsidR="00CC36C3" w:rsidRPr="00CC36C3">
              <w:t>z</w:t>
            </w:r>
            <w:r w:rsidR="00CC36C3">
              <w:t>y</w:t>
            </w:r>
            <w:r w:rsidRPr="00CC36C3">
              <w:t>y</w:t>
            </w:r>
            <w:r w:rsidR="00CC36C3" w:rsidRPr="00CC36C3">
              <w:t>y</w:t>
            </w:r>
            <w:proofErr w:type="spellEnd"/>
            <w:r w:rsidRPr="00CC36C3">
              <w:t xml:space="preserve"> </w:t>
            </w:r>
            <w:proofErr w:type="spellStart"/>
            <w:r w:rsidR="00CC36C3">
              <w:t>xy</w:t>
            </w:r>
            <w:r w:rsidRPr="00CC36C3">
              <w:t>y</w:t>
            </w:r>
            <w:r w:rsidR="00CC36C3" w:rsidRPr="00CC36C3">
              <w:t>yzx</w:t>
            </w:r>
            <w:proofErr w:type="spellEnd"/>
            <w:r w:rsidRPr="00CC36C3">
              <w:t>.</w:t>
            </w:r>
          </w:p>
        </w:tc>
        <w:tc>
          <w:tcPr>
            <w:tcW w:w="5070" w:type="dxa"/>
            <w:tcBorders>
              <w:left w:val="single" w:sz="4" w:space="0" w:color="auto"/>
            </w:tcBorders>
            <w:shd w:val="clear" w:color="auto" w:fill="auto"/>
          </w:tcPr>
          <w:p w14:paraId="4AB20217" w14:textId="7EAD0D02" w:rsidR="00725067" w:rsidRPr="00CC36C3" w:rsidRDefault="00CC36C3" w:rsidP="007B0016">
            <w:pPr>
              <w:pStyle w:val="DE11-txt1"/>
              <w:rPr>
                <w:lang w:val="pl-PL"/>
              </w:rPr>
            </w:pP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="005B4F34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yzzzy</w:t>
            </w:r>
            <w:r>
              <w:rPr>
                <w:lang w:val="pl-PL"/>
              </w:rPr>
              <w:t>xyy</w:t>
            </w:r>
            <w:r w:rsidRPr="00CC36C3">
              <w:rPr>
                <w:lang w:val="pl-PL"/>
              </w:rPr>
              <w:t>z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="005B4F34" w:rsidRPr="00CC36C3">
              <w:rPr>
                <w:lang w:val="pl-PL"/>
              </w:rPr>
              <w:t>z</w:t>
            </w:r>
            <w:r>
              <w:rPr>
                <w:lang w:val="pl-PL"/>
              </w:rPr>
              <w:t>yy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="005B4F34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zzzyyxz</w:t>
            </w:r>
            <w:r>
              <w:rPr>
                <w:lang w:val="pl-PL"/>
              </w:rPr>
              <w:t>x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zx</w:t>
            </w:r>
            <w:r w:rsidRPr="00CC36C3">
              <w:rPr>
                <w:lang w:val="pl-PL"/>
              </w:rPr>
              <w:t>xy</w:t>
            </w:r>
            <w:r>
              <w:rPr>
                <w:lang w:val="pl-PL"/>
              </w:rPr>
              <w:t>x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yxz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="005B4F34" w:rsidRPr="00CC36C3">
              <w:rPr>
                <w:lang w:val="pl-PL"/>
              </w:rPr>
              <w:t>z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="005B4F34" w:rsidRPr="00CC36C3">
              <w:rPr>
                <w:lang w:val="pl-PL"/>
              </w:rPr>
              <w:t>Z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x</w:t>
            </w:r>
            <w:proofErr w:type="spellEnd"/>
            <w:r w:rsidR="005B4F34" w:rsidRPr="00CC36C3">
              <w:rPr>
                <w:lang w:val="pl-PL"/>
              </w:rPr>
              <w:t xml:space="preserve">,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zy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zy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Yxzzx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</w:t>
            </w:r>
            <w:r w:rsidR="005B4F34" w:rsidRPr="00CC36C3">
              <w:rPr>
                <w:lang w:val="pl-PL"/>
              </w:rPr>
              <w:t>ü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zz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z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="005B4F34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yxy</w:t>
            </w:r>
            <w:r w:rsidRPr="00CC36C3">
              <w:rPr>
                <w:lang w:val="pl-PL"/>
              </w:rPr>
              <w:t>xzx</w:t>
            </w:r>
            <w:r>
              <w:rPr>
                <w:lang w:val="pl-PL"/>
              </w:rPr>
              <w:t>z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zz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z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</w:t>
            </w:r>
            <w:proofErr w:type="spellEnd"/>
            <w:r w:rsidR="005B4F34" w:rsidRPr="00CC36C3">
              <w:rPr>
                <w:lang w:val="pl-PL"/>
              </w:rPr>
              <w:t>.</w:t>
            </w:r>
          </w:p>
        </w:tc>
      </w:tr>
      <w:tr w:rsidR="00725067" w:rsidRPr="00CC36C3" w14:paraId="3013D3FB" w14:textId="77777777" w:rsidTr="004868DD">
        <w:tc>
          <w:tcPr>
            <w:tcW w:w="5103" w:type="dxa"/>
            <w:tcBorders>
              <w:right w:val="single" w:sz="4" w:space="0" w:color="auto"/>
            </w:tcBorders>
          </w:tcPr>
          <w:p w14:paraId="6B09B7E2" w14:textId="3FAE5590" w:rsidR="00725067" w:rsidRPr="00CC36C3" w:rsidRDefault="00CC36C3" w:rsidP="007B0016">
            <w:pPr>
              <w:pStyle w:val="PL11-tre1"/>
            </w:pPr>
            <w:proofErr w:type="spellStart"/>
            <w:r w:rsidRPr="00CC36C3">
              <w:t>Z</w:t>
            </w:r>
            <w:r>
              <w:t>y</w:t>
            </w:r>
            <w:r w:rsidRPr="00CC36C3">
              <w:t>y</w:t>
            </w:r>
            <w:r>
              <w:t>zy</w:t>
            </w:r>
            <w:r w:rsidRPr="00CC36C3">
              <w:t>yxzxx</w:t>
            </w:r>
            <w:proofErr w:type="spellEnd"/>
            <w:r w:rsidR="007B0016" w:rsidRPr="00CC36C3">
              <w:t xml:space="preserve"> </w:t>
            </w:r>
            <w:proofErr w:type="spellStart"/>
            <w:r>
              <w:t>xzx</w:t>
            </w:r>
            <w:r w:rsidR="007B0016" w:rsidRPr="00CC36C3">
              <w:t>y</w:t>
            </w:r>
            <w:r w:rsidRPr="00CC36C3">
              <w:t>z</w:t>
            </w:r>
            <w:r w:rsidR="007B0016" w:rsidRPr="00CC36C3">
              <w:t>z</w:t>
            </w:r>
            <w:r>
              <w:t>z</w:t>
            </w:r>
            <w:r w:rsidRPr="00CC36C3">
              <w:t>zx</w:t>
            </w:r>
            <w:proofErr w:type="spellEnd"/>
            <w:r w:rsidR="007B0016" w:rsidRPr="00CC36C3">
              <w:t xml:space="preserve"> </w:t>
            </w:r>
            <w:proofErr w:type="spellStart"/>
            <w:r w:rsidR="007B0016" w:rsidRPr="00CC36C3">
              <w:t>Z</w:t>
            </w:r>
            <w:r w:rsidRPr="00CC36C3">
              <w:t>zxzx</w:t>
            </w:r>
            <w:r>
              <w:t>y</w:t>
            </w:r>
            <w:r w:rsidRPr="00CC36C3">
              <w:t>z</w:t>
            </w:r>
            <w:r>
              <w:t>zx</w:t>
            </w:r>
            <w:r w:rsidRPr="00CC36C3">
              <w:t>x</w:t>
            </w:r>
            <w:r>
              <w:t>z</w:t>
            </w:r>
            <w:r w:rsidRPr="00CC36C3">
              <w:t>z</w:t>
            </w:r>
            <w:r w:rsidR="007B0016" w:rsidRPr="00CC36C3">
              <w:t>y</w:t>
            </w:r>
            <w:proofErr w:type="spellEnd"/>
            <w:r w:rsidR="007B0016" w:rsidRPr="00CC36C3">
              <w:t xml:space="preserve">, </w:t>
            </w:r>
            <w:r>
              <w:t>z</w:t>
            </w:r>
            <w:r w:rsidR="007B0016" w:rsidRPr="00CC36C3">
              <w:t xml:space="preserve"> </w:t>
            </w:r>
            <w:proofErr w:type="spellStart"/>
            <w:r w:rsidRPr="00CC36C3">
              <w:t>y</w:t>
            </w:r>
            <w:r>
              <w:t>xxy</w:t>
            </w:r>
            <w:r w:rsidR="007B0016" w:rsidRPr="00CC36C3">
              <w:t>y</w:t>
            </w:r>
            <w:r w:rsidRPr="00CC36C3">
              <w:t>zy</w:t>
            </w:r>
            <w:proofErr w:type="spellEnd"/>
            <w:r w:rsidR="007B0016" w:rsidRPr="00CC36C3">
              <w:t xml:space="preserve"> </w:t>
            </w:r>
            <w:proofErr w:type="spellStart"/>
            <w:r w:rsidR="007B0016" w:rsidRPr="00CC36C3">
              <w:t>Z</w:t>
            </w:r>
            <w:r w:rsidRPr="00CC36C3">
              <w:t>zxzx</w:t>
            </w:r>
            <w:r>
              <w:t>y</w:t>
            </w:r>
            <w:r w:rsidRPr="00CC36C3">
              <w:t>z</w:t>
            </w:r>
            <w:r>
              <w:t>z</w:t>
            </w:r>
            <w:r w:rsidRPr="00CC36C3">
              <w:t>yz</w:t>
            </w:r>
            <w:r>
              <w:t>zy</w:t>
            </w:r>
            <w:r w:rsidRPr="00CC36C3">
              <w:t>zx</w:t>
            </w:r>
            <w:proofErr w:type="spellEnd"/>
            <w:r w:rsidR="007B0016" w:rsidRPr="00CC36C3">
              <w:t xml:space="preserve"> </w:t>
            </w:r>
            <w:proofErr w:type="spellStart"/>
            <w:r>
              <w:t>xzz</w:t>
            </w:r>
            <w:r w:rsidR="007B0016" w:rsidRPr="00CC36C3">
              <w:t>z</w:t>
            </w:r>
            <w:r w:rsidRPr="00CC36C3">
              <w:t>z</w:t>
            </w:r>
            <w:r>
              <w:t>z</w:t>
            </w:r>
            <w:r w:rsidRPr="00CC36C3">
              <w:t>x</w:t>
            </w:r>
            <w:proofErr w:type="spellEnd"/>
            <w:r w:rsidR="007B0016" w:rsidRPr="00CC36C3">
              <w:t xml:space="preserve"> </w:t>
            </w:r>
            <w:proofErr w:type="spellStart"/>
            <w:r>
              <w:t>z</w:t>
            </w:r>
            <w:r w:rsidRPr="00CC36C3">
              <w:t>zx</w:t>
            </w:r>
            <w:r>
              <w:t>xz</w:t>
            </w:r>
            <w:r w:rsidRPr="00CC36C3">
              <w:t>y</w:t>
            </w:r>
            <w:r>
              <w:t>z</w:t>
            </w:r>
            <w:r w:rsidR="00A36934">
              <w:t>xy</w:t>
            </w:r>
            <w:proofErr w:type="spellEnd"/>
            <w:r w:rsidR="007B0016" w:rsidRPr="00CC36C3">
              <w:t xml:space="preserve"> </w:t>
            </w:r>
            <w:proofErr w:type="spellStart"/>
            <w:r>
              <w:t>xy</w:t>
            </w:r>
            <w:r w:rsidR="007B0016" w:rsidRPr="00CC36C3">
              <w:t>zy</w:t>
            </w:r>
            <w:proofErr w:type="spellEnd"/>
            <w:r w:rsidR="007B0016" w:rsidRPr="00CC36C3">
              <w:t xml:space="preserve"> </w:t>
            </w:r>
            <w:proofErr w:type="spellStart"/>
            <w:r>
              <w:t>z</w:t>
            </w:r>
            <w:r w:rsidR="007B0016" w:rsidRPr="00CC36C3">
              <w:t>y</w:t>
            </w:r>
            <w:r w:rsidRPr="00CC36C3">
              <w:t>y</w:t>
            </w:r>
            <w:r>
              <w:t>zy</w:t>
            </w:r>
            <w:r w:rsidR="007B0016" w:rsidRPr="00CC36C3">
              <w:t>y</w:t>
            </w:r>
            <w:r>
              <w:t>z</w:t>
            </w:r>
            <w:r w:rsidRPr="00CC36C3">
              <w:t>x</w:t>
            </w:r>
            <w:r>
              <w:t>y</w:t>
            </w:r>
            <w:r w:rsidRPr="00CC36C3">
              <w:t>z</w:t>
            </w:r>
            <w:r>
              <w:t>y</w:t>
            </w:r>
            <w:proofErr w:type="spellEnd"/>
            <w:r w:rsidR="007B0016" w:rsidRPr="00CC36C3">
              <w:t xml:space="preserve"> </w:t>
            </w:r>
            <w:proofErr w:type="spellStart"/>
            <w:r>
              <w:t>Y</w:t>
            </w:r>
            <w:r w:rsidRPr="00CC36C3">
              <w:t>y</w:t>
            </w:r>
            <w:r>
              <w:t>zz</w:t>
            </w:r>
            <w:r w:rsidR="007B0016" w:rsidRPr="00CC36C3">
              <w:t>y</w:t>
            </w:r>
            <w:proofErr w:type="spellEnd"/>
            <w:r w:rsidR="007B0016" w:rsidRPr="00CC36C3">
              <w:t xml:space="preserve"> </w:t>
            </w:r>
            <w:proofErr w:type="spellStart"/>
            <w:r w:rsidRPr="00CC36C3">
              <w:t>z</w:t>
            </w:r>
            <w:r>
              <w:t>y</w:t>
            </w:r>
            <w:r w:rsidRPr="00CC36C3">
              <w:t>y</w:t>
            </w:r>
            <w:proofErr w:type="spellEnd"/>
            <w:r w:rsidR="007B0016" w:rsidRPr="00CC36C3">
              <w:t xml:space="preserve"> </w:t>
            </w:r>
            <w:r>
              <w:t>z</w:t>
            </w:r>
            <w:r w:rsidR="007B0016" w:rsidRPr="00CC36C3">
              <w:t xml:space="preserve"> </w:t>
            </w:r>
            <w:proofErr w:type="spellStart"/>
            <w:r w:rsidR="007B0016" w:rsidRPr="00CC36C3">
              <w:t>z</w:t>
            </w:r>
            <w:r>
              <w:t>z</w:t>
            </w:r>
            <w:r w:rsidRPr="00CC36C3">
              <w:t>z</w:t>
            </w:r>
            <w:r>
              <w:t>z</w:t>
            </w:r>
            <w:r w:rsidR="007B0016" w:rsidRPr="00CC36C3">
              <w:t>z</w:t>
            </w:r>
            <w:r w:rsidRPr="00CC36C3">
              <w:t>y</w:t>
            </w:r>
            <w:r>
              <w:t>y</w:t>
            </w:r>
            <w:proofErr w:type="spellEnd"/>
            <w:r w:rsidR="007B0016" w:rsidRPr="00CC36C3">
              <w:t xml:space="preserve"> z </w:t>
            </w:r>
            <w:proofErr w:type="spellStart"/>
            <w:r>
              <w:t>y</w:t>
            </w:r>
            <w:r w:rsidRPr="00CC36C3">
              <w:t>z</w:t>
            </w:r>
            <w:r>
              <w:t>z</w:t>
            </w:r>
            <w:proofErr w:type="spellEnd"/>
            <w:r w:rsidR="007B0016" w:rsidRPr="00CC36C3">
              <w:t xml:space="preserve"> </w:t>
            </w:r>
            <w:proofErr w:type="spellStart"/>
            <w:r>
              <w:t>y</w:t>
            </w:r>
            <w:r w:rsidRPr="00CC36C3">
              <w:t>zx</w:t>
            </w:r>
            <w:proofErr w:type="spellEnd"/>
            <w:r w:rsidR="007B0016" w:rsidRPr="00CC36C3">
              <w:t xml:space="preserve"> </w:t>
            </w:r>
            <w:proofErr w:type="spellStart"/>
            <w:r w:rsidRPr="00CC36C3">
              <w:t>y</w:t>
            </w:r>
            <w:r>
              <w:t>z</w:t>
            </w:r>
            <w:r w:rsidRPr="00CC36C3">
              <w:t>z</w:t>
            </w:r>
            <w:r>
              <w:t>z</w:t>
            </w:r>
            <w:proofErr w:type="spellEnd"/>
            <w:r w:rsidR="007B0016" w:rsidRPr="00CC36C3">
              <w:t xml:space="preserve"> </w:t>
            </w:r>
            <w:proofErr w:type="spellStart"/>
            <w:r w:rsidRPr="00CC36C3">
              <w:t>y</w:t>
            </w:r>
            <w:r w:rsidR="007B0016" w:rsidRPr="00CC36C3">
              <w:t>y</w:t>
            </w:r>
            <w:r w:rsidR="00A36934">
              <w:t>y</w:t>
            </w:r>
            <w:proofErr w:type="spellEnd"/>
            <w:r w:rsidR="007B0016" w:rsidRPr="00CC36C3">
              <w:t xml:space="preserve"> </w:t>
            </w:r>
            <w:proofErr w:type="spellStart"/>
            <w:r>
              <w:t>z</w:t>
            </w:r>
            <w:r w:rsidR="007B0016" w:rsidRPr="00CC36C3">
              <w:t>y</w:t>
            </w:r>
            <w:r w:rsidRPr="00CC36C3">
              <w:t>y</w:t>
            </w:r>
            <w:r>
              <w:t>zy</w:t>
            </w:r>
            <w:r w:rsidR="007B0016" w:rsidRPr="00CC36C3">
              <w:t>zy</w:t>
            </w:r>
            <w:r>
              <w:t>zx</w:t>
            </w:r>
            <w:r w:rsidR="007B0016" w:rsidRPr="00CC36C3">
              <w:t>y</w:t>
            </w:r>
            <w:r>
              <w:t>z</w:t>
            </w:r>
            <w:r w:rsidRPr="00CC36C3">
              <w:t>x</w:t>
            </w:r>
            <w:r>
              <w:t>y</w:t>
            </w:r>
            <w:r w:rsidRPr="00CC36C3">
              <w:t>x</w:t>
            </w:r>
            <w:proofErr w:type="spellEnd"/>
            <w:r w:rsidR="007B0016" w:rsidRPr="00CC36C3">
              <w:t xml:space="preserve"> </w:t>
            </w:r>
            <w:proofErr w:type="spellStart"/>
            <w:r>
              <w:t>xy</w:t>
            </w:r>
            <w:r w:rsidR="007B0016" w:rsidRPr="00CC36C3">
              <w:t>z</w:t>
            </w:r>
            <w:r w:rsidRPr="00CC36C3">
              <w:t>x</w:t>
            </w:r>
            <w:r w:rsidR="007B0016" w:rsidRPr="00CC36C3">
              <w:t>z</w:t>
            </w:r>
            <w:proofErr w:type="spellEnd"/>
            <w:r w:rsidR="007B0016" w:rsidRPr="00CC36C3">
              <w:t xml:space="preserve"> </w:t>
            </w:r>
            <w:proofErr w:type="spellStart"/>
            <w:r w:rsidR="007B0016" w:rsidRPr="00CC36C3">
              <w:t>Z</w:t>
            </w:r>
            <w:r w:rsidRPr="00CC36C3">
              <w:t>zxzx</w:t>
            </w:r>
            <w:r>
              <w:t>y</w:t>
            </w:r>
            <w:r w:rsidRPr="00CC36C3">
              <w:t>z</w:t>
            </w:r>
            <w:r>
              <w:t>z</w:t>
            </w:r>
            <w:r w:rsidRPr="00CC36C3">
              <w:t>yz</w:t>
            </w:r>
            <w:r>
              <w:t>zy</w:t>
            </w:r>
            <w:r w:rsidRPr="00CC36C3">
              <w:t>z</w:t>
            </w:r>
            <w:r>
              <w:t>x</w:t>
            </w:r>
            <w:proofErr w:type="spellEnd"/>
            <w:r w:rsidR="007B0016" w:rsidRPr="00CC36C3">
              <w:t xml:space="preserve"> </w:t>
            </w:r>
            <w:proofErr w:type="spellStart"/>
            <w:r>
              <w:t>xz</w:t>
            </w:r>
            <w:proofErr w:type="spellEnd"/>
            <w:r w:rsidR="007B0016" w:rsidRPr="00CC36C3">
              <w:t xml:space="preserve"> </w:t>
            </w:r>
            <w:proofErr w:type="spellStart"/>
            <w:r w:rsidRPr="00CC36C3">
              <w:t>z</w:t>
            </w:r>
            <w:r>
              <w:t>yy</w:t>
            </w:r>
            <w:r w:rsidR="007B0016" w:rsidRPr="00CC36C3">
              <w:t>y</w:t>
            </w:r>
            <w:r w:rsidRPr="00CC36C3">
              <w:t>zy</w:t>
            </w:r>
            <w:proofErr w:type="spellEnd"/>
            <w:r w:rsidR="007B0016" w:rsidRPr="00CC36C3">
              <w:t xml:space="preserve"> </w:t>
            </w:r>
            <w:proofErr w:type="spellStart"/>
            <w:r w:rsidRPr="00CC36C3">
              <w:t>zxz</w:t>
            </w:r>
            <w:r>
              <w:t>xz</w:t>
            </w:r>
            <w:proofErr w:type="spellEnd"/>
            <w:r w:rsidR="007B0016" w:rsidRPr="00CC36C3">
              <w:t xml:space="preserve"> </w:t>
            </w:r>
            <w:proofErr w:type="spellStart"/>
            <w:r>
              <w:t>y</w:t>
            </w:r>
            <w:r w:rsidRPr="00CC36C3">
              <w:t>z</w:t>
            </w:r>
            <w:r>
              <w:t>x</w:t>
            </w:r>
            <w:proofErr w:type="spellEnd"/>
            <w:r w:rsidR="007B0016" w:rsidRPr="00CC36C3">
              <w:t xml:space="preserve"> </w:t>
            </w:r>
            <w:proofErr w:type="spellStart"/>
            <w:r>
              <w:t>z</w:t>
            </w:r>
            <w:r w:rsidR="007B0016" w:rsidRPr="00CC36C3">
              <w:t>y</w:t>
            </w:r>
            <w:r w:rsidRPr="00CC36C3">
              <w:t>y</w:t>
            </w:r>
            <w:r>
              <w:t>zy</w:t>
            </w:r>
            <w:r w:rsidR="007B0016" w:rsidRPr="00CC36C3">
              <w:t>y</w:t>
            </w:r>
            <w:r>
              <w:t>z</w:t>
            </w:r>
            <w:r w:rsidRPr="00CC36C3">
              <w:t>x</w:t>
            </w:r>
            <w:r>
              <w:t>y</w:t>
            </w:r>
            <w:r w:rsidRPr="00CC36C3">
              <w:t>zx</w:t>
            </w:r>
            <w:proofErr w:type="spellEnd"/>
            <w:r w:rsidR="007B0016" w:rsidRPr="00CC36C3">
              <w:t xml:space="preserve"> </w:t>
            </w:r>
            <w:proofErr w:type="spellStart"/>
            <w:r>
              <w:t>z</w:t>
            </w:r>
            <w:r w:rsidRPr="00CC36C3">
              <w:t>y</w:t>
            </w:r>
            <w:r>
              <w:t>zz</w:t>
            </w:r>
            <w:r w:rsidRPr="00CC36C3">
              <w:t>z</w:t>
            </w:r>
            <w:r>
              <w:t>z</w:t>
            </w:r>
            <w:r w:rsidR="007B0016" w:rsidRPr="00CC36C3">
              <w:t>z</w:t>
            </w:r>
            <w:r w:rsidRPr="00CC36C3">
              <w:t>y</w:t>
            </w:r>
            <w:r>
              <w:t>xz</w:t>
            </w:r>
            <w:proofErr w:type="spellEnd"/>
            <w:r w:rsidR="007B0016" w:rsidRPr="00CC36C3">
              <w:t xml:space="preserve"> </w:t>
            </w:r>
            <w:proofErr w:type="spellStart"/>
            <w:r>
              <w:t>z</w:t>
            </w:r>
            <w:r w:rsidR="007B0016" w:rsidRPr="00CC36C3">
              <w:t>y</w:t>
            </w:r>
            <w:r>
              <w:t>y</w:t>
            </w:r>
            <w:r w:rsidRPr="00CC36C3">
              <w:t>zyxx</w:t>
            </w:r>
            <w:r>
              <w:t>z</w:t>
            </w:r>
            <w:r w:rsidRPr="00CC36C3">
              <w:t>z</w:t>
            </w:r>
            <w:r w:rsidR="007B0016" w:rsidRPr="00CC36C3">
              <w:t>y</w:t>
            </w:r>
            <w:r w:rsidRPr="00CC36C3">
              <w:t>zy</w:t>
            </w:r>
            <w:proofErr w:type="spellEnd"/>
            <w:r w:rsidR="007B0016" w:rsidRPr="00CC36C3">
              <w:t xml:space="preserve"> z </w:t>
            </w:r>
            <w:proofErr w:type="spellStart"/>
            <w:r>
              <w:t>Y</w:t>
            </w:r>
            <w:r w:rsidRPr="00CC36C3">
              <w:t>y</w:t>
            </w:r>
            <w:r>
              <w:t>zz</w:t>
            </w:r>
            <w:r w:rsidR="007B0016" w:rsidRPr="00CC36C3">
              <w:t>y</w:t>
            </w:r>
            <w:proofErr w:type="spellEnd"/>
            <w:r w:rsidR="007B0016" w:rsidRPr="00CC36C3">
              <w:t>.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6EE05B1A" w14:textId="23E19E5C" w:rsidR="00725067" w:rsidRPr="00CC36C3" w:rsidRDefault="00CC36C3" w:rsidP="007B0016">
            <w:pPr>
              <w:pStyle w:val="DE11-txt1"/>
              <w:rPr>
                <w:lang w:val="pl-PL"/>
              </w:rPr>
            </w:pP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zy</w:t>
            </w:r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="005B4F34" w:rsidRPr="00CC36C3">
              <w:rPr>
                <w:lang w:val="pl-PL"/>
              </w:rPr>
              <w:t>ü</w:t>
            </w:r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y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xzzxyx</w:t>
            </w:r>
            <w:r>
              <w:rPr>
                <w:lang w:val="pl-PL"/>
              </w:rPr>
              <w:t>y</w:t>
            </w:r>
            <w:proofErr w:type="spellEnd"/>
            <w:r w:rsidR="005B4F34" w:rsidRPr="00CC36C3">
              <w:rPr>
                <w:lang w:val="pl-PL"/>
              </w:rPr>
              <w:t xml:space="preserve">, </w:t>
            </w:r>
            <w:proofErr w:type="spellStart"/>
            <w:r w:rsidR="005B4F34" w:rsidRPr="00CC36C3">
              <w:rPr>
                <w:lang w:val="pl-PL"/>
              </w:rPr>
              <w:t>v</w:t>
            </w:r>
            <w:r>
              <w:rPr>
                <w:lang w:val="pl-PL"/>
              </w:rPr>
              <w:t>zy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xyyx</w:t>
            </w:r>
            <w:r>
              <w:rPr>
                <w:lang w:val="pl-PL"/>
              </w:rPr>
              <w:t>y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="005B4F34" w:rsidRPr="00CC36C3">
              <w:rPr>
                <w:lang w:val="pl-PL"/>
              </w:rPr>
              <w:t>ä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zy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="005B4F34" w:rsidRPr="00CC36C3">
              <w:rPr>
                <w:lang w:val="pl-PL"/>
              </w:rPr>
              <w:t>Z</w:t>
            </w:r>
            <w:r>
              <w:rPr>
                <w:lang w:val="pl-PL"/>
              </w:rPr>
              <w:t>yz</w:t>
            </w:r>
            <w:r w:rsidRPr="00CC36C3">
              <w:rPr>
                <w:lang w:val="pl-PL"/>
              </w:rPr>
              <w:t>xyyx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yz</w:t>
            </w:r>
            <w:r>
              <w:rPr>
                <w:lang w:val="pl-PL"/>
              </w:rPr>
              <w:t>x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 w:rsidR="005B4F34" w:rsidRPr="00CC36C3">
              <w:rPr>
                <w:lang w:val="pl-PL"/>
              </w:rPr>
              <w:t>ü</w:t>
            </w:r>
            <w:r w:rsidRPr="00CC36C3">
              <w:rPr>
                <w:lang w:val="pl-PL"/>
              </w:rPr>
              <w:t>zz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z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="005B4F34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yxy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z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yyxy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x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x</w:t>
            </w:r>
            <w:proofErr w:type="spellEnd"/>
            <w:r w:rsidR="005B4F34" w:rsidRPr="00CC36C3">
              <w:rPr>
                <w:lang w:val="pl-PL"/>
              </w:rPr>
              <w:t xml:space="preserve">, </w:t>
            </w:r>
            <w:proofErr w:type="spellStart"/>
            <w:r>
              <w:rPr>
                <w:lang w:val="pl-PL"/>
              </w:rPr>
              <w:t>x</w:t>
            </w:r>
            <w:r w:rsidR="005B4F34" w:rsidRPr="00CC36C3">
              <w:rPr>
                <w:lang w:val="pl-PL"/>
              </w:rPr>
              <w:t>ü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y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="005B4F34" w:rsidRPr="00CC36C3">
              <w:rPr>
                <w:lang w:val="pl-PL"/>
              </w:rPr>
              <w:t>v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y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xyyx</w:t>
            </w:r>
            <w:r>
              <w:rPr>
                <w:lang w:val="pl-PL"/>
              </w:rPr>
              <w:t>y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zzy</w:t>
            </w:r>
            <w:r>
              <w:rPr>
                <w:lang w:val="pl-PL"/>
              </w:rPr>
              <w:t>x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</w:t>
            </w:r>
            <w:r w:rsidR="005B4F34" w:rsidRPr="00CC36C3">
              <w:rPr>
                <w:lang w:val="pl-PL"/>
              </w:rPr>
              <w:t>ü</w:t>
            </w:r>
            <w:r>
              <w:rPr>
                <w:lang w:val="pl-PL"/>
              </w:rPr>
              <w:t>y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="005B4F34" w:rsidRPr="00CC36C3">
              <w:rPr>
                <w:lang w:val="pl-PL"/>
              </w:rPr>
              <w:t>Z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xzyx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z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 w:rsidR="005B4F34" w:rsidRPr="00CC36C3">
              <w:rPr>
                <w:lang w:val="pl-PL"/>
              </w:rPr>
              <w:t>ü</w:t>
            </w:r>
            <w:r w:rsidRPr="00CC36C3">
              <w:rPr>
                <w:lang w:val="pl-PL"/>
              </w:rPr>
              <w:t>zz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z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="005B4F34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yzzzy</w:t>
            </w:r>
            <w:r>
              <w:rPr>
                <w:lang w:val="pl-PL"/>
              </w:rPr>
              <w:t>xyy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yz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xy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="005B4F34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yxy</w:t>
            </w:r>
            <w:r w:rsidRPr="00CC36C3">
              <w:rPr>
                <w:lang w:val="pl-PL"/>
              </w:rPr>
              <w:t>xz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 w:rsidR="005B4F34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</w:t>
            </w:r>
            <w:proofErr w:type="spellEnd"/>
            <w:r w:rsidR="005B4F34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5B4F34" w:rsidRPr="00CC36C3">
              <w:rPr>
                <w:lang w:val="pl-PL"/>
              </w:rPr>
              <w:t>.</w:t>
            </w:r>
          </w:p>
        </w:tc>
      </w:tr>
    </w:tbl>
    <w:p w14:paraId="03B80E71" w14:textId="77777777" w:rsidR="00583DA9" w:rsidRPr="00CC36C3" w:rsidRDefault="00583DA9">
      <w:pPr>
        <w:jc w:val="left"/>
      </w:pPr>
    </w:p>
    <w:tbl>
      <w:tblPr>
        <w:tblW w:w="10173" w:type="dxa"/>
        <w:tblLook w:val="04A0" w:firstRow="1" w:lastRow="0" w:firstColumn="1" w:lastColumn="0" w:noHBand="0" w:noVBand="1"/>
      </w:tblPr>
      <w:tblGrid>
        <w:gridCol w:w="5103"/>
        <w:gridCol w:w="5070"/>
      </w:tblGrid>
      <w:tr w:rsidR="00583DA9" w:rsidRPr="00CC36C3" w14:paraId="192B578B" w14:textId="77777777" w:rsidTr="004868DD">
        <w:trPr>
          <w:trHeight w:val="516"/>
        </w:trPr>
        <w:tc>
          <w:tcPr>
            <w:tcW w:w="5103" w:type="dxa"/>
            <w:tcBorders>
              <w:right w:val="single" w:sz="4" w:space="0" w:color="auto"/>
            </w:tcBorders>
          </w:tcPr>
          <w:p w14:paraId="470EB8C0" w14:textId="2CCE5A2B" w:rsidR="00583DA9" w:rsidRPr="00CC36C3" w:rsidRDefault="00CC36C3" w:rsidP="008F20C7">
            <w:pPr>
              <w:pStyle w:val="PL1-TYTU"/>
            </w:pPr>
            <w:r>
              <w:t>Xzzxxyzzzxyzx</w:t>
            </w:r>
            <w:r w:rsidR="005E6F8F" w:rsidRPr="00CC36C3">
              <w:t xml:space="preserve"> </w:t>
            </w:r>
            <w:proofErr w:type="spellStart"/>
            <w:r>
              <w:t>yz</w:t>
            </w:r>
            <w:r w:rsidR="005E6F8F" w:rsidRPr="00CC36C3">
              <w:t>ń</w:t>
            </w:r>
            <w:r>
              <w:t>zzzx</w:t>
            </w:r>
            <w:proofErr w:type="spellEnd"/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1AD28454" w14:textId="0C35380D" w:rsidR="00583DA9" w:rsidRPr="00CC36C3" w:rsidRDefault="00CC36C3" w:rsidP="008F20C7">
            <w:pPr>
              <w:pStyle w:val="DE1-PARAGRAPH"/>
            </w:pPr>
            <w:proofErr w:type="spellStart"/>
            <w:r>
              <w:t>Zzyzyzzyxzxzyyyyzxy</w:t>
            </w:r>
            <w:proofErr w:type="spellEnd"/>
          </w:p>
        </w:tc>
      </w:tr>
      <w:tr w:rsidR="00961059" w:rsidRPr="00CC36C3" w14:paraId="0174B6B5" w14:textId="77777777" w:rsidTr="004868DD">
        <w:tc>
          <w:tcPr>
            <w:tcW w:w="5103" w:type="dxa"/>
            <w:tcBorders>
              <w:right w:val="single" w:sz="4" w:space="0" w:color="auto"/>
            </w:tcBorders>
          </w:tcPr>
          <w:p w14:paraId="2ECA3ED9" w14:textId="7F8892D2" w:rsidR="00961059" w:rsidRPr="00CC36C3" w:rsidRDefault="00CC36C3" w:rsidP="00961059">
            <w:pPr>
              <w:pStyle w:val="PL11-tre1"/>
            </w:pPr>
            <w:proofErr w:type="spellStart"/>
            <w:r>
              <w:t>Zxyzy</w:t>
            </w:r>
            <w:r w:rsidR="00961059" w:rsidRPr="00CC36C3">
              <w:t>y</w:t>
            </w:r>
            <w:proofErr w:type="spellEnd"/>
            <w:r w:rsidR="00961059" w:rsidRPr="00CC36C3">
              <w:t xml:space="preserve"> </w:t>
            </w:r>
            <w:proofErr w:type="spellStart"/>
            <w:r w:rsidR="00961059" w:rsidRPr="00CC36C3">
              <w:t>z</w:t>
            </w:r>
            <w:r>
              <w:t>zyzzzz</w:t>
            </w:r>
            <w:r w:rsidR="00961059" w:rsidRPr="00CC36C3">
              <w:t>z</w:t>
            </w:r>
            <w:r>
              <w:t>yxz</w:t>
            </w:r>
            <w:proofErr w:type="spellEnd"/>
            <w:r w:rsidR="00961059" w:rsidRPr="00CC36C3">
              <w:t xml:space="preserve"> </w:t>
            </w:r>
            <w:proofErr w:type="spellStart"/>
            <w:r>
              <w:t>zzx</w:t>
            </w:r>
            <w:proofErr w:type="spellEnd"/>
            <w:r w:rsidR="00961059" w:rsidRPr="00CC36C3">
              <w:t xml:space="preserve"> </w:t>
            </w:r>
            <w:proofErr w:type="spellStart"/>
            <w:r>
              <w:t>xz</w:t>
            </w:r>
            <w:proofErr w:type="spellEnd"/>
            <w:r w:rsidR="00961059" w:rsidRPr="00CC36C3">
              <w:t xml:space="preserve"> </w:t>
            </w:r>
            <w:proofErr w:type="spellStart"/>
            <w:r>
              <w:t>yzx</w:t>
            </w:r>
            <w:r w:rsidR="00961059" w:rsidRPr="00CC36C3">
              <w:t>z</w:t>
            </w:r>
            <w:r>
              <w:t>zxzz</w:t>
            </w:r>
            <w:r w:rsidR="00961059" w:rsidRPr="00CC36C3">
              <w:t>z</w:t>
            </w:r>
            <w:r>
              <w:t>yxzz</w:t>
            </w:r>
            <w:proofErr w:type="spellEnd"/>
            <w:r w:rsidR="00961059" w:rsidRPr="00CC36C3">
              <w:t xml:space="preserve"> </w:t>
            </w:r>
            <w:proofErr w:type="spellStart"/>
            <w:r>
              <w:t>xzzyyzyyzzxyzx</w:t>
            </w:r>
            <w:proofErr w:type="spellEnd"/>
            <w:r w:rsidR="00961059" w:rsidRPr="00CC36C3">
              <w:t xml:space="preserve"> </w:t>
            </w:r>
            <w:proofErr w:type="spellStart"/>
            <w:r>
              <w:t>xyyzzxx</w:t>
            </w:r>
            <w:proofErr w:type="spellEnd"/>
            <w:r w:rsidR="00961059" w:rsidRPr="00CC36C3">
              <w:t xml:space="preserve"> </w:t>
            </w:r>
            <w:proofErr w:type="spellStart"/>
            <w:r>
              <w:t>zxyzy</w:t>
            </w:r>
            <w:r w:rsidR="00961059" w:rsidRPr="00CC36C3">
              <w:t>y</w:t>
            </w:r>
            <w:proofErr w:type="spellEnd"/>
            <w:r w:rsidR="00961059" w:rsidRPr="00CC36C3">
              <w:t xml:space="preserve"> </w:t>
            </w:r>
            <w:r>
              <w:t>z</w:t>
            </w:r>
            <w:r w:rsidR="00961059" w:rsidRPr="00CC36C3">
              <w:t xml:space="preserve"> </w:t>
            </w:r>
            <w:proofErr w:type="spellStart"/>
            <w:r>
              <w:t>yxxxxx</w:t>
            </w:r>
            <w:proofErr w:type="spellEnd"/>
            <w:r w:rsidR="00961059" w:rsidRPr="00CC36C3">
              <w:t xml:space="preserve"> </w:t>
            </w:r>
            <w:proofErr w:type="spellStart"/>
            <w:r w:rsidR="00961059" w:rsidRPr="00CC36C3">
              <w:t>z</w:t>
            </w:r>
            <w:r>
              <w:t>yzxyzx</w:t>
            </w:r>
            <w:proofErr w:type="spellEnd"/>
            <w:r w:rsidR="00961059" w:rsidRPr="00CC36C3">
              <w:t xml:space="preserve"> </w:t>
            </w:r>
            <w:proofErr w:type="spellStart"/>
            <w:r>
              <w:t>xxyxzy</w:t>
            </w:r>
            <w:proofErr w:type="spellEnd"/>
            <w:r w:rsidR="00961059" w:rsidRPr="00CC36C3">
              <w:t xml:space="preserve">  - </w:t>
            </w:r>
            <w:proofErr w:type="spellStart"/>
            <w:r>
              <w:t>xzx</w:t>
            </w:r>
            <w:proofErr w:type="spellEnd"/>
            <w:r w:rsidR="00961059" w:rsidRPr="00CC36C3">
              <w:t xml:space="preserve"> </w:t>
            </w:r>
            <w:proofErr w:type="spellStart"/>
            <w:r>
              <w:t>y</w:t>
            </w:r>
            <w:r w:rsidR="00961059" w:rsidRPr="00CC36C3">
              <w:t>y</w:t>
            </w:r>
            <w:r>
              <w:t>zzyxy</w:t>
            </w:r>
            <w:proofErr w:type="spellEnd"/>
            <w:r w:rsidR="00961059" w:rsidRPr="00CC36C3">
              <w:t xml:space="preserve"> </w:t>
            </w:r>
            <w:proofErr w:type="spellStart"/>
            <w:r>
              <w:t>y</w:t>
            </w:r>
            <w:r w:rsidR="00961059" w:rsidRPr="00CC36C3">
              <w:t>z</w:t>
            </w:r>
            <w:r>
              <w:t>yxyzx</w:t>
            </w:r>
            <w:proofErr w:type="spellEnd"/>
            <w:r w:rsidR="00961059" w:rsidRPr="00CC36C3">
              <w:t xml:space="preserve"> </w:t>
            </w:r>
            <w:proofErr w:type="spellStart"/>
            <w:r w:rsidR="00961059" w:rsidRPr="00CC36C3">
              <w:t>z</w:t>
            </w:r>
            <w:r>
              <w:t>x</w:t>
            </w:r>
            <w:proofErr w:type="spellEnd"/>
            <w:r w:rsidR="00961059" w:rsidRPr="00CC36C3">
              <w:t xml:space="preserve"> </w:t>
            </w:r>
            <w:proofErr w:type="spellStart"/>
            <w:r>
              <w:t>xzyxz</w:t>
            </w:r>
            <w:r w:rsidR="00961059" w:rsidRPr="00CC36C3">
              <w:t>z</w:t>
            </w:r>
            <w:r>
              <w:t>zyx</w:t>
            </w:r>
            <w:proofErr w:type="spellEnd"/>
            <w:r w:rsidR="00961059" w:rsidRPr="00CC36C3">
              <w:t xml:space="preserve"> z </w:t>
            </w:r>
            <w:proofErr w:type="spellStart"/>
            <w:r>
              <w:t>zyzzzz</w:t>
            </w:r>
            <w:proofErr w:type="spellEnd"/>
            <w:r w:rsidR="00961059" w:rsidRPr="00CC36C3">
              <w:t xml:space="preserve"> </w:t>
            </w:r>
            <w:proofErr w:type="spellStart"/>
            <w:r>
              <w:t>xzxyzz</w:t>
            </w:r>
            <w:r w:rsidR="00961059" w:rsidRPr="00CC36C3">
              <w:t>z</w:t>
            </w:r>
            <w:r>
              <w:t>xzz</w:t>
            </w:r>
            <w:proofErr w:type="spellEnd"/>
            <w:r w:rsidR="00961059" w:rsidRPr="00CC36C3">
              <w:t xml:space="preserve"> </w:t>
            </w:r>
            <w:proofErr w:type="spellStart"/>
            <w:r>
              <w:t>xzz</w:t>
            </w:r>
            <w:r w:rsidR="00961059" w:rsidRPr="00CC36C3">
              <w:t>z</w:t>
            </w:r>
            <w:r>
              <w:t>xzzxzz</w:t>
            </w:r>
            <w:proofErr w:type="spellEnd"/>
            <w:r w:rsidR="00961059" w:rsidRPr="00CC36C3">
              <w:t xml:space="preserve"> </w:t>
            </w:r>
            <w:proofErr w:type="spellStart"/>
            <w:r>
              <w:t>xzz</w:t>
            </w:r>
            <w:r w:rsidR="00961059" w:rsidRPr="00CC36C3">
              <w:t>z</w:t>
            </w:r>
            <w:r>
              <w:t>zzxyzx</w:t>
            </w:r>
            <w:proofErr w:type="spellEnd"/>
            <w:r w:rsidR="00961059" w:rsidRPr="00CC36C3">
              <w:t xml:space="preserve"> </w:t>
            </w:r>
            <w:proofErr w:type="spellStart"/>
            <w:r w:rsidR="00961059" w:rsidRPr="00CC36C3">
              <w:t>z</w:t>
            </w:r>
            <w:r>
              <w:t>xzzxxzyzx</w:t>
            </w:r>
            <w:r w:rsidR="00961059" w:rsidRPr="00CC36C3">
              <w:t>ń</w:t>
            </w:r>
            <w:proofErr w:type="spellEnd"/>
            <w:r w:rsidR="00961059" w:rsidRPr="00CC36C3">
              <w:t xml:space="preserve"> </w:t>
            </w:r>
            <w:r>
              <w:t>z</w:t>
            </w:r>
            <w:r w:rsidR="00961059" w:rsidRPr="00CC36C3">
              <w:t xml:space="preserve"> </w:t>
            </w:r>
            <w:proofErr w:type="spellStart"/>
            <w:r>
              <w:t>z</w:t>
            </w:r>
            <w:r w:rsidR="00A36934">
              <w:t>x</w:t>
            </w:r>
            <w:r>
              <w:t>zzxxz</w:t>
            </w:r>
            <w:r w:rsidR="00961059" w:rsidRPr="00CC36C3">
              <w:t>z</w:t>
            </w:r>
            <w:r>
              <w:t>x</w:t>
            </w:r>
            <w:r w:rsidR="00961059" w:rsidRPr="00CC36C3">
              <w:t>ń</w:t>
            </w:r>
            <w:proofErr w:type="spellEnd"/>
            <w:r w:rsidR="00961059" w:rsidRPr="00CC36C3">
              <w:t xml:space="preserve"> </w:t>
            </w:r>
            <w:proofErr w:type="spellStart"/>
            <w:r>
              <w:t>z</w:t>
            </w:r>
            <w:r w:rsidR="00961059" w:rsidRPr="00CC36C3">
              <w:t>y</w:t>
            </w:r>
            <w:r>
              <w:t>zxxy</w:t>
            </w:r>
            <w:r w:rsidR="00961059" w:rsidRPr="00CC36C3">
              <w:t>y</w:t>
            </w:r>
            <w:r>
              <w:t>zy</w:t>
            </w:r>
            <w:proofErr w:type="spellEnd"/>
            <w:r w:rsidR="00961059" w:rsidRPr="00CC36C3">
              <w:t xml:space="preserve"> </w:t>
            </w:r>
            <w:proofErr w:type="spellStart"/>
            <w:r>
              <w:t>yx</w:t>
            </w:r>
            <w:proofErr w:type="spellEnd"/>
            <w:r w:rsidR="00961059" w:rsidRPr="00CC36C3">
              <w:t xml:space="preserve"> </w:t>
            </w:r>
            <w:proofErr w:type="spellStart"/>
            <w:r>
              <w:t>zzxxxyzz</w:t>
            </w:r>
            <w:proofErr w:type="spellEnd"/>
            <w:r w:rsidR="00961059" w:rsidRPr="00CC36C3">
              <w:t xml:space="preserve"> </w:t>
            </w:r>
            <w:proofErr w:type="spellStart"/>
            <w:r>
              <w:t>zzyx</w:t>
            </w:r>
            <w:r w:rsidR="00961059" w:rsidRPr="00CC36C3">
              <w:t>z</w:t>
            </w:r>
            <w:r>
              <w:t>xy</w:t>
            </w:r>
            <w:r w:rsidR="00961059" w:rsidRPr="00CC36C3">
              <w:t>y</w:t>
            </w:r>
            <w:proofErr w:type="spellEnd"/>
            <w:r w:rsidR="00961059" w:rsidRPr="00CC36C3">
              <w:t xml:space="preserve"> </w:t>
            </w:r>
            <w:proofErr w:type="spellStart"/>
            <w:r>
              <w:t>xxyxz</w:t>
            </w:r>
            <w:proofErr w:type="spellEnd"/>
            <w:r w:rsidR="00961059" w:rsidRPr="00CC36C3">
              <w:t>.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1FD9CC06" w14:textId="7C2DC1F8" w:rsidR="00961059" w:rsidRPr="00CC36C3" w:rsidRDefault="00CC36C3" w:rsidP="00961059">
            <w:pPr>
              <w:pStyle w:val="DE11-txt1"/>
              <w:rPr>
                <w:lang w:val="pl-PL"/>
              </w:rPr>
            </w:pP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xzx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="00961059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yzzzy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zzy</w:t>
            </w:r>
            <w:proofErr w:type="spellEnd"/>
            <w:r w:rsidR="00961059" w:rsidRPr="00CC36C3">
              <w:rPr>
                <w:lang w:val="pl-PL"/>
              </w:rPr>
              <w:t xml:space="preserve">,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xz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</w:t>
            </w:r>
            <w:r w:rsidR="00961059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="00961059" w:rsidRPr="00CC36C3">
              <w:rPr>
                <w:lang w:val="pl-PL"/>
              </w:rPr>
              <w:t>zü</w:t>
            </w:r>
            <w:r w:rsidRPr="00CC36C3">
              <w:rPr>
                <w:lang w:val="pl-PL"/>
              </w:rPr>
              <w:t>zzzzy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="00961059" w:rsidRPr="00CC36C3">
              <w:rPr>
                <w:lang w:val="pl-PL"/>
              </w:rPr>
              <w:t>ü</w:t>
            </w:r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xx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zz</w:t>
            </w:r>
            <w:r w:rsidR="00961059" w:rsidRPr="00CC36C3">
              <w:rPr>
                <w:lang w:val="pl-PL"/>
              </w:rPr>
              <w:t>ä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yyy</w:t>
            </w:r>
            <w:r w:rsidRPr="00CC36C3">
              <w:rPr>
                <w:lang w:val="pl-PL"/>
              </w:rPr>
              <w:t>z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="00961059"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zyy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,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yxzz</w:t>
            </w:r>
            <w:r>
              <w:rPr>
                <w:lang w:val="pl-PL"/>
              </w:rPr>
              <w:t>z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zzz</w:t>
            </w:r>
            <w:r>
              <w:rPr>
                <w:lang w:val="pl-PL"/>
              </w:rPr>
              <w:t>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="00961059" w:rsidRPr="00CC36C3">
              <w:rPr>
                <w:lang w:val="pl-PL"/>
              </w:rPr>
              <w:t>Z</w:t>
            </w:r>
            <w:r>
              <w:rPr>
                <w:lang w:val="pl-PL"/>
              </w:rPr>
              <w:t>yzx</w:t>
            </w:r>
            <w:r w:rsidRPr="00CC36C3">
              <w:rPr>
                <w:lang w:val="pl-PL"/>
              </w:rPr>
              <w:t>xzz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z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xzy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zzy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zz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yz</w:t>
            </w:r>
            <w:r w:rsidR="00961059" w:rsidRPr="00CC36C3">
              <w:rPr>
                <w:lang w:val="pl-PL"/>
              </w:rPr>
              <w:t>ä</w:t>
            </w:r>
            <w:r>
              <w:rPr>
                <w:lang w:val="pl-PL"/>
              </w:rPr>
              <w:t>yyy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="00961059"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x</w:t>
            </w:r>
            <w:r w:rsidR="00961059" w:rsidRPr="00CC36C3">
              <w:rPr>
                <w:lang w:val="pl-PL"/>
              </w:rPr>
              <w:t>z</w:t>
            </w:r>
            <w:r>
              <w:rPr>
                <w:lang w:val="pl-PL"/>
              </w:rPr>
              <w:t>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zxzxyx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zz</w:t>
            </w:r>
            <w:r w:rsidRPr="00CC36C3">
              <w:rPr>
                <w:lang w:val="pl-PL"/>
              </w:rPr>
              <w:t>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="00961059" w:rsidRPr="00CC36C3">
              <w:rPr>
                <w:lang w:val="pl-PL"/>
              </w:rPr>
              <w:t>z</w:t>
            </w:r>
            <w:r>
              <w:rPr>
                <w:lang w:val="pl-PL"/>
              </w:rPr>
              <w:t>yy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="00961059" w:rsidRPr="00CC36C3">
              <w:rPr>
                <w:lang w:val="pl-PL"/>
              </w:rPr>
              <w:t>Z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xxyy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yzx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Xzzx</w:t>
            </w:r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xzy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zzy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zz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z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z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zz</w:t>
            </w:r>
            <w:r>
              <w:rPr>
                <w:lang w:val="pl-PL"/>
              </w:rPr>
              <w:t>x</w:t>
            </w:r>
            <w:proofErr w:type="spellEnd"/>
            <w:r w:rsidR="00961059" w:rsidRPr="00CC36C3">
              <w:rPr>
                <w:lang w:val="pl-PL"/>
              </w:rPr>
              <w:t>.</w:t>
            </w:r>
          </w:p>
        </w:tc>
      </w:tr>
      <w:tr w:rsidR="00961059" w:rsidRPr="00CC36C3" w14:paraId="53047655" w14:textId="77777777" w:rsidTr="004868DD">
        <w:tc>
          <w:tcPr>
            <w:tcW w:w="5103" w:type="dxa"/>
            <w:tcBorders>
              <w:right w:val="single" w:sz="4" w:space="0" w:color="auto"/>
            </w:tcBorders>
          </w:tcPr>
          <w:p w14:paraId="7591FDE4" w14:textId="2FC17CEA" w:rsidR="00961059" w:rsidRPr="00CC36C3" w:rsidRDefault="00CC36C3" w:rsidP="00961059">
            <w:pPr>
              <w:pStyle w:val="PL11-tre1"/>
            </w:pPr>
            <w:proofErr w:type="spellStart"/>
            <w:r>
              <w:t>Xxyyzxxz</w:t>
            </w:r>
            <w:r w:rsidR="00961059" w:rsidRPr="00CC36C3">
              <w:t>z</w:t>
            </w:r>
            <w:r>
              <w:t>x</w:t>
            </w:r>
            <w:proofErr w:type="spellEnd"/>
            <w:r w:rsidR="00961059" w:rsidRPr="00CC36C3">
              <w:t xml:space="preserve"> </w:t>
            </w:r>
            <w:proofErr w:type="spellStart"/>
            <w:r w:rsidR="00961059" w:rsidRPr="00CC36C3">
              <w:t>z</w:t>
            </w:r>
            <w:r>
              <w:t>yzxy</w:t>
            </w:r>
            <w:r w:rsidR="00961059" w:rsidRPr="00CC36C3">
              <w:t>y</w:t>
            </w:r>
            <w:proofErr w:type="spellEnd"/>
            <w:r w:rsidR="00961059" w:rsidRPr="00CC36C3">
              <w:t xml:space="preserve"> </w:t>
            </w:r>
            <w:proofErr w:type="spellStart"/>
            <w:r>
              <w:t>zyy</w:t>
            </w:r>
            <w:proofErr w:type="spellEnd"/>
            <w:r w:rsidR="00961059" w:rsidRPr="00CC36C3">
              <w:t xml:space="preserve"> </w:t>
            </w:r>
            <w:proofErr w:type="spellStart"/>
            <w:r>
              <w:t>y</w:t>
            </w:r>
            <w:r w:rsidR="00961059" w:rsidRPr="00CC36C3">
              <w:t>z</w:t>
            </w:r>
            <w:r>
              <w:t>yxxxyzxyzx</w:t>
            </w:r>
            <w:proofErr w:type="spellEnd"/>
            <w:r w:rsidR="00961059" w:rsidRPr="00CC36C3">
              <w:t xml:space="preserve"> </w:t>
            </w:r>
            <w:proofErr w:type="spellStart"/>
            <w:r>
              <w:t>yzyzxxz</w:t>
            </w:r>
            <w:r w:rsidR="00961059" w:rsidRPr="00CC36C3">
              <w:t>z</w:t>
            </w:r>
            <w:r>
              <w:t>xx</w:t>
            </w:r>
            <w:proofErr w:type="spellEnd"/>
            <w:r w:rsidR="00961059" w:rsidRPr="00CC36C3">
              <w:t xml:space="preserve"> </w:t>
            </w:r>
            <w:proofErr w:type="spellStart"/>
            <w:r>
              <w:t>yyzz</w:t>
            </w:r>
            <w:r w:rsidR="00961059" w:rsidRPr="00CC36C3">
              <w:t>y</w:t>
            </w:r>
            <w:proofErr w:type="spellEnd"/>
            <w:r w:rsidR="00961059" w:rsidRPr="00CC36C3">
              <w:t xml:space="preserve"> </w:t>
            </w:r>
            <w:proofErr w:type="spellStart"/>
            <w:r>
              <w:t>yyz</w:t>
            </w:r>
            <w:r w:rsidR="00961059" w:rsidRPr="00CC36C3">
              <w:t>z</w:t>
            </w:r>
            <w:r>
              <w:t>z</w:t>
            </w:r>
            <w:proofErr w:type="spellEnd"/>
            <w:r w:rsidR="00961059" w:rsidRPr="00CC36C3">
              <w:t xml:space="preserve"> </w:t>
            </w:r>
            <w:proofErr w:type="spellStart"/>
            <w:r>
              <w:t>y</w:t>
            </w:r>
            <w:r w:rsidR="00961059" w:rsidRPr="00CC36C3">
              <w:t>y</w:t>
            </w:r>
            <w:r w:rsidR="00A36934">
              <w:t>y</w:t>
            </w:r>
            <w:proofErr w:type="spellEnd"/>
            <w:r w:rsidR="00961059" w:rsidRPr="00CC36C3">
              <w:t xml:space="preserve"> </w:t>
            </w:r>
            <w:proofErr w:type="spellStart"/>
            <w:r>
              <w:t>xzyzy</w:t>
            </w:r>
            <w:r w:rsidR="00961059" w:rsidRPr="00CC36C3">
              <w:t>y</w:t>
            </w:r>
            <w:r>
              <w:t>zxyx</w:t>
            </w:r>
            <w:proofErr w:type="spellEnd"/>
            <w:r w:rsidR="00961059" w:rsidRPr="00CC36C3">
              <w:t xml:space="preserve"> </w:t>
            </w:r>
            <w:proofErr w:type="spellStart"/>
            <w:r>
              <w:t>xzx</w:t>
            </w:r>
            <w:proofErr w:type="spellEnd"/>
            <w:r w:rsidR="00961059" w:rsidRPr="00CC36C3">
              <w:t xml:space="preserve"> </w:t>
            </w:r>
            <w:proofErr w:type="spellStart"/>
            <w:r>
              <w:t>zzzxxx</w:t>
            </w:r>
            <w:proofErr w:type="spellEnd"/>
            <w:r w:rsidR="00961059" w:rsidRPr="00CC36C3">
              <w:t xml:space="preserve"> </w:t>
            </w:r>
            <w:proofErr w:type="spellStart"/>
            <w:r>
              <w:t>zxxyz</w:t>
            </w:r>
            <w:r w:rsidR="00A36934">
              <w:t>x</w:t>
            </w:r>
            <w:r>
              <w:t>zz</w:t>
            </w:r>
            <w:proofErr w:type="spellEnd"/>
            <w:r w:rsidR="00961059" w:rsidRPr="00CC36C3">
              <w:t xml:space="preserve"> </w:t>
            </w:r>
            <w:proofErr w:type="spellStart"/>
            <w:r>
              <w:t>yx</w:t>
            </w:r>
            <w:proofErr w:type="spellEnd"/>
            <w:r w:rsidR="00961059" w:rsidRPr="00CC36C3">
              <w:t xml:space="preserve"> </w:t>
            </w:r>
            <w:proofErr w:type="spellStart"/>
            <w:r>
              <w:t>xz</w:t>
            </w:r>
            <w:r w:rsidR="00A36934">
              <w:t>x</w:t>
            </w:r>
            <w:r>
              <w:t>yzx</w:t>
            </w:r>
            <w:proofErr w:type="spellEnd"/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7CC6003F" w14:textId="6D676765" w:rsidR="00961059" w:rsidRPr="00CC36C3" w:rsidRDefault="00CC36C3" w:rsidP="00961059">
            <w:pPr>
              <w:pStyle w:val="DE11-txt1"/>
              <w:rPr>
                <w:lang w:val="pl-PL"/>
              </w:rPr>
            </w:pPr>
            <w:proofErr w:type="spellStart"/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xzy</w:t>
            </w:r>
            <w:r>
              <w:rPr>
                <w:lang w:val="pl-PL"/>
              </w:rPr>
              <w:t>xy</w:t>
            </w:r>
            <w:r w:rsidR="00961059" w:rsidRPr="00CC36C3">
              <w:rPr>
                <w:lang w:val="pl-PL"/>
              </w:rPr>
              <w:t>ä</w:t>
            </w:r>
            <w:r w:rsidRPr="00CC36C3">
              <w:rPr>
                <w:lang w:val="pl-PL"/>
              </w:rPr>
              <w:t>zzzzyx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="00961059" w:rsidRPr="00CC36C3">
              <w:rPr>
                <w:lang w:val="pl-PL"/>
              </w:rPr>
              <w:t>Ä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yyy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r w:rsidR="00961059" w:rsidRPr="00CC36C3">
              <w:rPr>
                <w:lang w:val="pl-PL"/>
              </w:rPr>
              <w:t>ä</w:t>
            </w:r>
            <w:r>
              <w:rPr>
                <w:lang w:val="pl-PL"/>
              </w:rPr>
              <w:t>y</w:t>
            </w:r>
            <w:r w:rsidR="00961059" w:rsidRPr="00CC36C3">
              <w:rPr>
                <w:lang w:val="pl-PL"/>
              </w:rPr>
              <w:t>z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="00961059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yxy</w:t>
            </w:r>
            <w:r w:rsidRPr="00CC36C3">
              <w:rPr>
                <w:lang w:val="pl-PL"/>
              </w:rPr>
              <w:t>xzx</w:t>
            </w:r>
            <w:r>
              <w:rPr>
                <w:lang w:val="pl-PL"/>
              </w:rPr>
              <w:t>z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x</w:t>
            </w:r>
            <w:r w:rsidR="00961059" w:rsidRPr="00CC36C3">
              <w:rPr>
                <w:lang w:val="pl-PL"/>
              </w:rPr>
              <w:t>ü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="00961059"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 w:rsidR="00961059" w:rsidRPr="00CC36C3">
              <w:rPr>
                <w:lang w:val="pl-PL"/>
              </w:rPr>
              <w:t>ü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zzyxz</w:t>
            </w:r>
            <w:r>
              <w:rPr>
                <w:lang w:val="pl-PL"/>
              </w:rPr>
              <w:t>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zy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zyy</w:t>
            </w:r>
            <w:proofErr w:type="spellEnd"/>
            <w:r w:rsidR="00961059" w:rsidRPr="00CC36C3">
              <w:rPr>
                <w:lang w:val="pl-PL"/>
              </w:rPr>
              <w:t>.</w:t>
            </w:r>
          </w:p>
        </w:tc>
      </w:tr>
      <w:tr w:rsidR="00961059" w:rsidRPr="00CC36C3" w14:paraId="494486F3" w14:textId="77777777" w:rsidTr="004868DD">
        <w:tc>
          <w:tcPr>
            <w:tcW w:w="5103" w:type="dxa"/>
            <w:tcBorders>
              <w:right w:val="single" w:sz="4" w:space="0" w:color="auto"/>
            </w:tcBorders>
          </w:tcPr>
          <w:p w14:paraId="111C5A6D" w14:textId="6DA80F63" w:rsidR="00961059" w:rsidRPr="00CC36C3" w:rsidRDefault="00961059" w:rsidP="00961059">
            <w:pPr>
              <w:pStyle w:val="PL11-tre1"/>
            </w:pPr>
            <w:proofErr w:type="spellStart"/>
            <w:r w:rsidRPr="00CC36C3">
              <w:t>Z</w:t>
            </w:r>
            <w:r w:rsidR="00CC36C3">
              <w:t>xzxyzzx</w:t>
            </w:r>
            <w:proofErr w:type="spellEnd"/>
            <w:r w:rsidRPr="00CC36C3">
              <w:t xml:space="preserve">, </w:t>
            </w:r>
            <w:proofErr w:type="spellStart"/>
            <w:r w:rsidR="00CC36C3">
              <w:t>zyxxyxyxxxzxx</w:t>
            </w:r>
            <w:proofErr w:type="spellEnd"/>
            <w:r w:rsidRPr="00CC36C3">
              <w:t xml:space="preserve"> </w:t>
            </w:r>
            <w:r w:rsidR="00CC36C3">
              <w:t>z</w:t>
            </w:r>
            <w:r w:rsidRPr="00CC36C3">
              <w:t xml:space="preserve"> </w:t>
            </w:r>
            <w:proofErr w:type="spellStart"/>
            <w:r w:rsidR="00CC36C3">
              <w:t>zxxyz</w:t>
            </w:r>
            <w:r w:rsidR="00A36934">
              <w:t>xy</w:t>
            </w:r>
            <w:proofErr w:type="spellEnd"/>
            <w:r w:rsidRPr="00CC36C3">
              <w:t xml:space="preserve"> </w:t>
            </w:r>
            <w:proofErr w:type="spellStart"/>
            <w:r w:rsidR="00CC36C3">
              <w:t>Yyzz</w:t>
            </w:r>
            <w:r w:rsidRPr="00CC36C3">
              <w:t>y</w:t>
            </w:r>
            <w:proofErr w:type="spellEnd"/>
            <w:r w:rsidRPr="00CC36C3">
              <w:t xml:space="preserve"> </w:t>
            </w:r>
            <w:proofErr w:type="spellStart"/>
            <w:r w:rsidR="00CC36C3">
              <w:t>xzxzxzxxz</w:t>
            </w:r>
            <w:proofErr w:type="spellEnd"/>
            <w:r w:rsidRPr="00CC36C3">
              <w:t xml:space="preserve"> </w:t>
            </w:r>
            <w:proofErr w:type="spellStart"/>
            <w:r w:rsidR="00CC36C3">
              <w:t>xy</w:t>
            </w:r>
            <w:r w:rsidRPr="00CC36C3">
              <w:t>z</w:t>
            </w:r>
            <w:r w:rsidR="00CC36C3">
              <w:t>xxzzzy</w:t>
            </w:r>
            <w:proofErr w:type="spellEnd"/>
            <w:r w:rsidRPr="00CC36C3">
              <w:t xml:space="preserve"> </w:t>
            </w:r>
            <w:proofErr w:type="spellStart"/>
            <w:r w:rsidR="00CC36C3">
              <w:t>xyxzx</w:t>
            </w:r>
            <w:proofErr w:type="spellEnd"/>
            <w:r w:rsidRPr="00CC36C3">
              <w:t xml:space="preserve"> </w:t>
            </w:r>
            <w:proofErr w:type="spellStart"/>
            <w:r w:rsidR="00CC36C3">
              <w:t>xzzzyzxzz</w:t>
            </w:r>
            <w:proofErr w:type="spellEnd"/>
            <w:r w:rsidRPr="00CC36C3">
              <w:t xml:space="preserve">. </w:t>
            </w:r>
            <w:proofErr w:type="spellStart"/>
            <w:r w:rsidR="00CC36C3">
              <w:t>Yyxxxy</w:t>
            </w:r>
            <w:proofErr w:type="spellEnd"/>
            <w:r w:rsidRPr="00CC36C3">
              <w:t xml:space="preserve"> </w:t>
            </w:r>
            <w:proofErr w:type="spellStart"/>
            <w:r w:rsidR="00CC36C3">
              <w:t>xyy</w:t>
            </w:r>
            <w:r w:rsidRPr="00CC36C3">
              <w:t>y</w:t>
            </w:r>
            <w:r w:rsidR="00CC36C3">
              <w:t>zx</w:t>
            </w:r>
            <w:r w:rsidRPr="00CC36C3">
              <w:t>y</w:t>
            </w:r>
            <w:r w:rsidR="00CC36C3">
              <w:t>yzxz</w:t>
            </w:r>
            <w:proofErr w:type="spellEnd"/>
            <w:r w:rsidRPr="00CC36C3">
              <w:t xml:space="preserve"> </w:t>
            </w:r>
            <w:r w:rsidR="00CC36C3">
              <w:t>z</w:t>
            </w:r>
            <w:r w:rsidRPr="00CC36C3">
              <w:t xml:space="preserve"> </w:t>
            </w:r>
            <w:proofErr w:type="spellStart"/>
            <w:r w:rsidR="00CC36C3">
              <w:t>z</w:t>
            </w:r>
            <w:r w:rsidRPr="00CC36C3">
              <w:t>y</w:t>
            </w:r>
            <w:r w:rsidR="00CC36C3">
              <w:t>yzyxyzx</w:t>
            </w:r>
            <w:proofErr w:type="spellEnd"/>
            <w:r w:rsidRPr="00CC36C3">
              <w:t xml:space="preserve"> </w:t>
            </w:r>
            <w:proofErr w:type="spellStart"/>
            <w:r w:rsidR="00CC36C3">
              <w:t>yyzz</w:t>
            </w:r>
            <w:r w:rsidRPr="00CC36C3">
              <w:t>y</w:t>
            </w:r>
            <w:proofErr w:type="spellEnd"/>
            <w:r w:rsidRPr="00CC36C3">
              <w:t xml:space="preserve"> </w:t>
            </w:r>
            <w:proofErr w:type="spellStart"/>
            <w:r w:rsidR="00CC36C3">
              <w:t>xxzx</w:t>
            </w:r>
            <w:proofErr w:type="spellEnd"/>
            <w:r w:rsidRPr="00CC36C3">
              <w:t xml:space="preserve"> </w:t>
            </w:r>
            <w:proofErr w:type="spellStart"/>
            <w:r w:rsidR="00CC36C3">
              <w:t>Xzzzyx</w:t>
            </w:r>
            <w:proofErr w:type="spellEnd"/>
            <w:r w:rsidRPr="00CC36C3">
              <w:t xml:space="preserve">. </w:t>
            </w:r>
            <w:proofErr w:type="spellStart"/>
            <w:r w:rsidR="00CC36C3">
              <w:t>Zz</w:t>
            </w:r>
            <w:r w:rsidRPr="00CC36C3">
              <w:t>z</w:t>
            </w:r>
            <w:r w:rsidR="00CC36C3">
              <w:t>xzyzx</w:t>
            </w:r>
            <w:proofErr w:type="spellEnd"/>
            <w:r w:rsidRPr="00CC36C3">
              <w:t xml:space="preserve"> </w:t>
            </w:r>
            <w:proofErr w:type="spellStart"/>
            <w:r w:rsidR="00CC36C3">
              <w:t>zxzy</w:t>
            </w:r>
            <w:r w:rsidRPr="00CC36C3">
              <w:t>y</w:t>
            </w:r>
            <w:proofErr w:type="spellEnd"/>
            <w:r w:rsidRPr="00CC36C3">
              <w:t xml:space="preserve"> </w:t>
            </w:r>
            <w:proofErr w:type="spellStart"/>
            <w:r w:rsidR="00CC36C3">
              <w:t>z</w:t>
            </w:r>
            <w:r w:rsidRPr="00CC36C3">
              <w:t>y</w:t>
            </w:r>
            <w:r w:rsidR="00CC36C3">
              <w:t>yzyxxzzx</w:t>
            </w:r>
            <w:proofErr w:type="spellEnd"/>
            <w:r w:rsidRPr="00CC36C3">
              <w:t xml:space="preserve"> </w:t>
            </w:r>
            <w:proofErr w:type="spellStart"/>
            <w:r w:rsidR="00CC36C3">
              <w:t>zyy</w:t>
            </w:r>
            <w:proofErr w:type="spellEnd"/>
            <w:r w:rsidRPr="00CC36C3">
              <w:t xml:space="preserve"> </w:t>
            </w:r>
            <w:proofErr w:type="spellStart"/>
            <w:r w:rsidRPr="00CC36C3">
              <w:t>z</w:t>
            </w:r>
            <w:r w:rsidR="00CC36C3">
              <w:t>zzz</w:t>
            </w:r>
            <w:r w:rsidRPr="00CC36C3">
              <w:t>z</w:t>
            </w:r>
            <w:r w:rsidR="00CC36C3">
              <w:t>xyx</w:t>
            </w:r>
            <w:proofErr w:type="spellEnd"/>
            <w:r w:rsidRPr="00CC36C3">
              <w:t xml:space="preserve"> z </w:t>
            </w:r>
            <w:proofErr w:type="spellStart"/>
            <w:r w:rsidR="00CC36C3">
              <w:t>Yyzzz</w:t>
            </w:r>
            <w:proofErr w:type="spellEnd"/>
            <w:r w:rsidRPr="00CC36C3">
              <w:t xml:space="preserve">, </w:t>
            </w:r>
            <w:proofErr w:type="spellStart"/>
            <w:r w:rsidR="00CC36C3">
              <w:t>yxxy</w:t>
            </w:r>
            <w:r w:rsidRPr="00CC36C3">
              <w:t>y</w:t>
            </w:r>
            <w:r w:rsidR="00CC36C3">
              <w:t>zy</w:t>
            </w:r>
            <w:proofErr w:type="spellEnd"/>
            <w:r w:rsidRPr="00CC36C3">
              <w:t xml:space="preserve"> </w:t>
            </w:r>
            <w:proofErr w:type="spellStart"/>
            <w:r w:rsidR="00CC36C3">
              <w:t>yzx</w:t>
            </w:r>
            <w:proofErr w:type="spellEnd"/>
            <w:r w:rsidRPr="00CC36C3">
              <w:t xml:space="preserve"> </w:t>
            </w:r>
            <w:proofErr w:type="spellStart"/>
            <w:r w:rsidR="00CC36C3">
              <w:t>yzxyx</w:t>
            </w:r>
            <w:proofErr w:type="spellEnd"/>
            <w:r w:rsidRPr="00CC36C3">
              <w:t xml:space="preserve"> </w:t>
            </w:r>
            <w:proofErr w:type="spellStart"/>
            <w:r w:rsidR="00CC36C3">
              <w:t>yz</w:t>
            </w:r>
            <w:r w:rsidRPr="00CC36C3">
              <w:t>z</w:t>
            </w:r>
            <w:r w:rsidR="00CC36C3">
              <w:t>zxy</w:t>
            </w:r>
            <w:r w:rsidRPr="00CC36C3">
              <w:t>zy</w:t>
            </w:r>
            <w:r w:rsidR="00CC36C3">
              <w:t>zyz</w:t>
            </w:r>
            <w:r w:rsidR="00A36934">
              <w:t>y</w:t>
            </w:r>
            <w:proofErr w:type="spellEnd"/>
            <w:r w:rsidRPr="00CC36C3">
              <w:t xml:space="preserve"> </w:t>
            </w:r>
            <w:r w:rsidR="00CC36C3">
              <w:t>z</w:t>
            </w:r>
            <w:r w:rsidRPr="00CC36C3">
              <w:t xml:space="preserve"> </w:t>
            </w:r>
            <w:proofErr w:type="spellStart"/>
            <w:r w:rsidR="00CC36C3">
              <w:t>xyzx</w:t>
            </w:r>
            <w:r w:rsidRPr="00CC36C3">
              <w:t>z</w:t>
            </w:r>
            <w:r w:rsidR="00CC36C3">
              <w:t>x</w:t>
            </w:r>
            <w:proofErr w:type="spellEnd"/>
            <w:r w:rsidRPr="00CC36C3">
              <w:t xml:space="preserve"> </w:t>
            </w:r>
            <w:proofErr w:type="spellStart"/>
            <w:r w:rsidR="00CC36C3">
              <w:t>z</w:t>
            </w:r>
            <w:r w:rsidRPr="00CC36C3">
              <w:t>z</w:t>
            </w:r>
            <w:r w:rsidR="00CC36C3">
              <w:t>xxxyyxzz</w:t>
            </w:r>
            <w:proofErr w:type="spellEnd"/>
            <w:r w:rsidRPr="00CC36C3">
              <w:t xml:space="preserve"> </w:t>
            </w:r>
            <w:proofErr w:type="spellStart"/>
            <w:r w:rsidR="00CC36C3">
              <w:t>xzyz</w:t>
            </w:r>
            <w:r w:rsidRPr="00CC36C3">
              <w:t>z</w:t>
            </w:r>
            <w:r w:rsidR="00CC36C3">
              <w:t>yyzxyzx</w:t>
            </w:r>
            <w:proofErr w:type="spellEnd"/>
            <w:r w:rsidRPr="00CC36C3">
              <w:t xml:space="preserve">, </w:t>
            </w:r>
            <w:proofErr w:type="spellStart"/>
            <w:r w:rsidR="00CC36C3">
              <w:t>yxxz</w:t>
            </w:r>
            <w:proofErr w:type="spellEnd"/>
            <w:r w:rsidRPr="00CC36C3">
              <w:t xml:space="preserve"> </w:t>
            </w:r>
            <w:proofErr w:type="spellStart"/>
            <w:r w:rsidR="00CC36C3">
              <w:t>yz</w:t>
            </w:r>
            <w:r w:rsidRPr="00CC36C3">
              <w:t>z</w:t>
            </w:r>
            <w:r w:rsidR="00CC36C3">
              <w:t>zxy</w:t>
            </w:r>
            <w:r w:rsidRPr="00CC36C3">
              <w:t>zy</w:t>
            </w:r>
            <w:r w:rsidR="00CC36C3">
              <w:t>zxyx</w:t>
            </w:r>
            <w:proofErr w:type="spellEnd"/>
            <w:r w:rsidRPr="00CC36C3">
              <w:t xml:space="preserve"> </w:t>
            </w:r>
            <w:proofErr w:type="spellStart"/>
            <w:r w:rsidR="00CC36C3">
              <w:t>xy</w:t>
            </w:r>
            <w:r w:rsidRPr="00CC36C3">
              <w:t>z</w:t>
            </w:r>
            <w:r w:rsidR="00CC36C3">
              <w:t>x</w:t>
            </w:r>
            <w:r w:rsidRPr="00CC36C3">
              <w:t>z</w:t>
            </w:r>
            <w:proofErr w:type="spellEnd"/>
            <w:r w:rsidRPr="00CC36C3">
              <w:t xml:space="preserve"> </w:t>
            </w:r>
            <w:proofErr w:type="spellStart"/>
            <w:r w:rsidR="00CC36C3">
              <w:t>zzx</w:t>
            </w:r>
            <w:proofErr w:type="spellEnd"/>
            <w:r w:rsidRPr="00CC36C3">
              <w:t xml:space="preserve"> </w:t>
            </w:r>
            <w:proofErr w:type="spellStart"/>
            <w:r w:rsidR="00CC36C3">
              <w:t>xzzz</w:t>
            </w:r>
            <w:r w:rsidRPr="00CC36C3">
              <w:t>z</w:t>
            </w:r>
            <w:r w:rsidR="00CC36C3">
              <w:t>xzyy</w:t>
            </w:r>
            <w:r w:rsidRPr="00CC36C3">
              <w:t>y</w:t>
            </w:r>
            <w:proofErr w:type="spellEnd"/>
            <w:r w:rsidRPr="00CC36C3">
              <w:t xml:space="preserve"> </w:t>
            </w:r>
            <w:r w:rsidR="00CC36C3">
              <w:t>z</w:t>
            </w:r>
            <w:r w:rsidRPr="00CC36C3">
              <w:t xml:space="preserve"> </w:t>
            </w:r>
            <w:proofErr w:type="spellStart"/>
            <w:r w:rsidR="00CC36C3">
              <w:t>Xz</w:t>
            </w:r>
            <w:r w:rsidRPr="00CC36C3">
              <w:t>z</w:t>
            </w:r>
            <w:r w:rsidR="00CC36C3">
              <w:t>yxyzy</w:t>
            </w:r>
            <w:proofErr w:type="spellEnd"/>
            <w:r w:rsidRPr="00CC36C3">
              <w:t xml:space="preserve"> </w:t>
            </w:r>
            <w:r w:rsidR="00CC36C3">
              <w:t>z</w:t>
            </w:r>
            <w:r w:rsidRPr="00CC36C3">
              <w:t xml:space="preserve"> </w:t>
            </w:r>
            <w:proofErr w:type="spellStart"/>
            <w:r w:rsidR="00CC36C3">
              <w:t>Xzzzzx</w:t>
            </w:r>
            <w:proofErr w:type="spellEnd"/>
            <w:r w:rsidRPr="00CC36C3">
              <w:t>.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07C5C5DE" w14:textId="4A13EDEC" w:rsidR="00961059" w:rsidRPr="00CC36C3" w:rsidRDefault="00CC36C3" w:rsidP="00961059">
            <w:pPr>
              <w:pStyle w:val="DE11-txt1"/>
              <w:rPr>
                <w:lang w:val="pl-PL"/>
              </w:rPr>
            </w:pP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Xy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zyz</w:t>
            </w:r>
            <w:r>
              <w:rPr>
                <w:lang w:val="pl-PL"/>
              </w:rPr>
              <w:t>yzz</w:t>
            </w:r>
            <w:proofErr w:type="spellEnd"/>
            <w:r w:rsidR="00961059" w:rsidRPr="00CC36C3">
              <w:rPr>
                <w:lang w:val="pl-PL"/>
              </w:rPr>
              <w:t xml:space="preserve">,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yz</w:t>
            </w:r>
            <w:r w:rsidRPr="00CC36C3">
              <w:rPr>
                <w:lang w:val="pl-PL"/>
              </w:rPr>
              <w:t>zxz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z</w:t>
            </w:r>
            <w:proofErr w:type="spellEnd"/>
            <w:r w:rsidR="00961059" w:rsidRPr="00CC36C3">
              <w:rPr>
                <w:lang w:val="pl-PL"/>
              </w:rPr>
              <w:t xml:space="preserve">,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 w:rsidR="00961059" w:rsidRPr="00CC36C3">
              <w:rPr>
                <w:lang w:val="pl-PL"/>
              </w:rPr>
              <w:t>ü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zzyxz</w:t>
            </w:r>
            <w:r>
              <w:rPr>
                <w:lang w:val="pl-PL"/>
              </w:rPr>
              <w:t>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 w:rsidR="00961059" w:rsidRPr="00CC36C3">
              <w:rPr>
                <w:lang w:val="pl-PL"/>
              </w:rPr>
              <w:t>ü</w:t>
            </w:r>
            <w:r w:rsidRPr="00CC36C3">
              <w:rPr>
                <w:lang w:val="pl-PL"/>
              </w:rPr>
              <w:t>zz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z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="00961059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yxy</w:t>
            </w:r>
            <w:r w:rsidRPr="00CC36C3">
              <w:rPr>
                <w:lang w:val="pl-PL"/>
              </w:rPr>
              <w:t>xzx</w:t>
            </w:r>
            <w:r>
              <w:rPr>
                <w:lang w:val="pl-PL"/>
              </w:rPr>
              <w:t>z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zzxzx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xz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zyx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xzy</w:t>
            </w:r>
            <w:r>
              <w:rPr>
                <w:lang w:val="pl-PL"/>
              </w:rPr>
              <w:t>x</w:t>
            </w:r>
            <w:proofErr w:type="spellEnd"/>
            <w:r w:rsidR="00961059" w:rsidRPr="00CC36C3">
              <w:rPr>
                <w:lang w:val="pl-PL"/>
              </w:rPr>
              <w:t xml:space="preserve">. </w:t>
            </w:r>
            <w:proofErr w:type="spellStart"/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zzy</w:t>
            </w:r>
            <w:r>
              <w:rPr>
                <w:lang w:val="pl-PL"/>
              </w:rPr>
              <w:t>xz</w:t>
            </w:r>
            <w:proofErr w:type="spellEnd"/>
            <w:r w:rsidR="00961059" w:rsidRPr="00CC36C3">
              <w:rPr>
                <w:lang w:val="pl-PL"/>
              </w:rPr>
              <w:t xml:space="preserve">- </w:t>
            </w:r>
            <w:proofErr w:type="spellStart"/>
            <w:r>
              <w:rPr>
                <w:lang w:val="pl-PL"/>
              </w:rPr>
              <w:t>yyx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 w:rsidR="00961059" w:rsidRPr="00CC36C3">
              <w:rPr>
                <w:lang w:val="pl-PL"/>
              </w:rPr>
              <w:t>ü</w:t>
            </w:r>
            <w:r w:rsidRPr="00CC36C3">
              <w:rPr>
                <w:lang w:val="pl-PL"/>
              </w:rPr>
              <w:t>zz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zzx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Xz</w:t>
            </w:r>
            <w:r w:rsidR="00961059"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, </w:t>
            </w:r>
            <w:proofErr w:type="spellStart"/>
            <w:r>
              <w:rPr>
                <w:lang w:val="pl-PL"/>
              </w:rPr>
              <w:t>Xz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, </w:t>
            </w:r>
            <w:proofErr w:type="spellStart"/>
            <w:r>
              <w:rPr>
                <w:lang w:val="pl-PL"/>
              </w:rPr>
              <w:t>zzz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zzy</w:t>
            </w:r>
            <w:r>
              <w:rPr>
                <w:lang w:val="pl-PL"/>
              </w:rPr>
              <w:t>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="00961059" w:rsidRPr="00CC36C3">
              <w:rPr>
                <w:lang w:val="pl-PL"/>
              </w:rPr>
              <w:t>z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</w:t>
            </w:r>
            <w:r w:rsidR="00961059" w:rsidRPr="00CC36C3">
              <w:rPr>
                <w:lang w:val="pl-PL"/>
              </w:rPr>
              <w:t>z</w:t>
            </w:r>
            <w:r w:rsidRPr="00CC36C3">
              <w:rPr>
                <w:lang w:val="pl-PL"/>
              </w:rPr>
              <w:t>zzzyx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zx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yyyy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zxzx</w:t>
            </w:r>
            <w:r>
              <w:rPr>
                <w:lang w:val="pl-PL"/>
              </w:rPr>
              <w:t>yzx</w:t>
            </w:r>
            <w:r w:rsidRPr="00CC36C3">
              <w:rPr>
                <w:lang w:val="pl-PL"/>
              </w:rPr>
              <w:t>xyx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. </w:t>
            </w:r>
            <w:proofErr w:type="spellStart"/>
            <w:r w:rsidRPr="00CC36C3">
              <w:rPr>
                <w:lang w:val="pl-PL"/>
              </w:rPr>
              <w:t>Xzzx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Zxy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zzyxz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yz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="00961059" w:rsidRPr="00CC36C3">
              <w:rPr>
                <w:lang w:val="pl-PL"/>
              </w:rPr>
              <w:t>Z</w:t>
            </w:r>
            <w:r>
              <w:rPr>
                <w:lang w:val="pl-PL"/>
              </w:rPr>
              <w:t>yz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="00961059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yxy</w:t>
            </w:r>
            <w:r w:rsidRPr="00CC36C3">
              <w:rPr>
                <w:lang w:val="pl-PL"/>
              </w:rPr>
              <w:t>xz</w:t>
            </w:r>
            <w:proofErr w:type="spellEnd"/>
            <w:r w:rsidR="00961059" w:rsidRPr="00CC36C3">
              <w:rPr>
                <w:lang w:val="pl-PL"/>
              </w:rPr>
              <w:t xml:space="preserve">,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zzy</w:t>
            </w:r>
            <w:r>
              <w:rPr>
                <w:lang w:val="pl-PL"/>
              </w:rPr>
              <w:t>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="00961059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xy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zzzy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zxz</w:t>
            </w:r>
            <w:r w:rsidR="00961059" w:rsidRPr="00CC36C3">
              <w:rPr>
                <w:lang w:val="pl-PL"/>
              </w:rPr>
              <w:t>ö</w:t>
            </w:r>
            <w:r>
              <w:rPr>
                <w:lang w:val="pl-PL"/>
              </w:rPr>
              <w:t>zx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</w:t>
            </w:r>
            <w:r w:rsidR="00961059" w:rsidRPr="00CC36C3">
              <w:rPr>
                <w:lang w:val="pl-PL"/>
              </w:rPr>
              <w:t>ö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,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="00961059" w:rsidRPr="00CC36C3">
              <w:rPr>
                <w:lang w:val="pl-PL"/>
              </w:rPr>
              <w:t>v</w:t>
            </w:r>
            <w:r>
              <w:rPr>
                <w:lang w:val="pl-PL"/>
              </w:rPr>
              <w:t>zy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zzy</w:t>
            </w:r>
            <w:r>
              <w:rPr>
                <w:lang w:val="pl-PL"/>
              </w:rPr>
              <w:t>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Xz</w:t>
            </w:r>
            <w:r w:rsidR="00961059"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, </w:t>
            </w:r>
            <w:proofErr w:type="spellStart"/>
            <w:r>
              <w:rPr>
                <w:lang w:val="pl-PL"/>
              </w:rPr>
              <w:t>Xz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,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yxz</w:t>
            </w:r>
            <w:r w:rsidRPr="00CC36C3">
              <w:rPr>
                <w:lang w:val="pl-PL"/>
              </w:rPr>
              <w:t>zyzx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</w:p>
        </w:tc>
      </w:tr>
      <w:tr w:rsidR="00961059" w:rsidRPr="00CC36C3" w14:paraId="755FD358" w14:textId="77777777" w:rsidTr="004868DD">
        <w:tc>
          <w:tcPr>
            <w:tcW w:w="5103" w:type="dxa"/>
            <w:tcBorders>
              <w:right w:val="single" w:sz="4" w:space="0" w:color="auto"/>
            </w:tcBorders>
          </w:tcPr>
          <w:p w14:paraId="64FA060C" w14:textId="0F84AEF9" w:rsidR="00961059" w:rsidRPr="00CC36C3" w:rsidRDefault="00CC36C3" w:rsidP="007B0016">
            <w:pPr>
              <w:pStyle w:val="PL11-tre1"/>
            </w:pPr>
            <w:r>
              <w:t>Z</w:t>
            </w:r>
            <w:r w:rsidR="00712F40" w:rsidRPr="00CC36C3">
              <w:t xml:space="preserve"> </w:t>
            </w:r>
            <w:proofErr w:type="spellStart"/>
            <w:r>
              <w:t>xy</w:t>
            </w:r>
            <w:r w:rsidR="00712F40" w:rsidRPr="00CC36C3">
              <w:t>zy</w:t>
            </w:r>
            <w:r>
              <w:t>xxxyy</w:t>
            </w:r>
            <w:proofErr w:type="spellEnd"/>
            <w:r w:rsidR="00712F40" w:rsidRPr="00CC36C3">
              <w:t xml:space="preserve"> </w:t>
            </w:r>
            <w:proofErr w:type="spellStart"/>
            <w:r>
              <w:t>xxyzzyyzzzzxy</w:t>
            </w:r>
            <w:proofErr w:type="spellEnd"/>
            <w:r w:rsidR="00712F40" w:rsidRPr="00CC36C3">
              <w:t xml:space="preserve"> </w:t>
            </w:r>
            <w:proofErr w:type="spellStart"/>
            <w:r>
              <w:t>yz</w:t>
            </w:r>
            <w:r w:rsidR="00712F40" w:rsidRPr="00CC36C3">
              <w:t>z</w:t>
            </w:r>
            <w:r>
              <w:t>yzxxyz</w:t>
            </w:r>
            <w:r w:rsidR="00A36934">
              <w:t>x</w:t>
            </w:r>
            <w:r>
              <w:t>zz</w:t>
            </w:r>
            <w:proofErr w:type="spellEnd"/>
            <w:r w:rsidR="00712F40" w:rsidRPr="00CC36C3">
              <w:t xml:space="preserve"> </w:t>
            </w:r>
            <w:proofErr w:type="spellStart"/>
            <w:r>
              <w:t>xzyzxx</w:t>
            </w:r>
            <w:r w:rsidR="00712F40" w:rsidRPr="00CC36C3">
              <w:t>zy</w:t>
            </w:r>
            <w:proofErr w:type="spellEnd"/>
            <w:r w:rsidR="00712F40" w:rsidRPr="00CC36C3">
              <w:t xml:space="preserve"> </w:t>
            </w:r>
            <w:proofErr w:type="spellStart"/>
            <w:r>
              <w:t>xzzzyz</w:t>
            </w:r>
            <w:proofErr w:type="spellEnd"/>
            <w:r w:rsidR="00712F40" w:rsidRPr="00CC36C3">
              <w:t xml:space="preserve"> </w:t>
            </w:r>
            <w:r>
              <w:t>z</w:t>
            </w:r>
            <w:r w:rsidR="00712F40" w:rsidRPr="00CC36C3">
              <w:t xml:space="preserve"> </w:t>
            </w:r>
            <w:proofErr w:type="spellStart"/>
            <w:r>
              <w:t>yzxyzxzyz</w:t>
            </w:r>
            <w:proofErr w:type="spellEnd"/>
            <w:r w:rsidR="00712F40" w:rsidRPr="00CC36C3">
              <w:t xml:space="preserve"> </w:t>
            </w:r>
            <w:proofErr w:type="spellStart"/>
            <w:r>
              <w:t>zxyzxz</w:t>
            </w:r>
            <w:proofErr w:type="spellEnd"/>
            <w:r w:rsidR="00712F40" w:rsidRPr="00CC36C3">
              <w:t xml:space="preserve"> </w:t>
            </w:r>
            <w:proofErr w:type="spellStart"/>
            <w:r>
              <w:t>xx</w:t>
            </w:r>
            <w:r w:rsidR="00712F40" w:rsidRPr="00CC36C3">
              <w:t>zy</w:t>
            </w:r>
            <w:r>
              <w:t>yzzz</w:t>
            </w:r>
            <w:proofErr w:type="spellEnd"/>
            <w:r w:rsidR="00712F40" w:rsidRPr="00CC36C3">
              <w:t xml:space="preserve"> </w:t>
            </w:r>
            <w:proofErr w:type="spellStart"/>
            <w:r>
              <w:t>xxz</w:t>
            </w:r>
            <w:r w:rsidR="00712F40" w:rsidRPr="00CC36C3">
              <w:t>y</w:t>
            </w:r>
            <w:r>
              <w:t>xyxzzx</w:t>
            </w:r>
            <w:proofErr w:type="spellEnd"/>
            <w:r w:rsidR="00712F40" w:rsidRPr="00CC36C3">
              <w:t xml:space="preserve"> </w:t>
            </w:r>
            <w:proofErr w:type="spellStart"/>
            <w:r>
              <w:t>xxzx</w:t>
            </w:r>
            <w:proofErr w:type="spellEnd"/>
            <w:r w:rsidR="00712F40" w:rsidRPr="00CC36C3">
              <w:t xml:space="preserve"> </w:t>
            </w:r>
            <w:proofErr w:type="spellStart"/>
            <w:r>
              <w:t>zxyzxx</w:t>
            </w:r>
            <w:proofErr w:type="spellEnd"/>
            <w:r w:rsidR="00712F40" w:rsidRPr="00CC36C3">
              <w:t xml:space="preserve"> </w:t>
            </w:r>
            <w:proofErr w:type="spellStart"/>
            <w:r>
              <w:t>xzzzyx</w:t>
            </w:r>
            <w:proofErr w:type="spellEnd"/>
            <w:r w:rsidR="00712F40" w:rsidRPr="00CC36C3">
              <w:t>.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66C6D82B" w14:textId="66B9AC4D" w:rsidR="00961059" w:rsidRPr="00CC36C3" w:rsidRDefault="00CC36C3" w:rsidP="007B0016">
            <w:pPr>
              <w:pStyle w:val="DE11-txt1"/>
              <w:rPr>
                <w:lang w:val="pl-PL"/>
              </w:rPr>
            </w:pP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Yxzzx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 w:rsidR="00712F40" w:rsidRPr="00CC36C3">
              <w:rPr>
                <w:lang w:val="pl-PL"/>
              </w:rPr>
              <w:t>v</w:t>
            </w:r>
            <w:r>
              <w:rPr>
                <w:lang w:val="pl-PL"/>
              </w:rPr>
              <w:t>zy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Xy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xzzy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 w:rsidR="00712F40" w:rsidRPr="00CC36C3">
              <w:rPr>
                <w:lang w:val="pl-PL"/>
              </w:rPr>
              <w:t>z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zyx</w:t>
            </w:r>
            <w:r>
              <w:rPr>
                <w:lang w:val="pl-PL"/>
              </w:rPr>
              <w:t>y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xz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zyx</w:t>
            </w:r>
            <w:r>
              <w:rPr>
                <w:lang w:val="pl-PL"/>
              </w:rPr>
              <w:t>y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yyx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yxz</w:t>
            </w:r>
            <w:r w:rsidRPr="00CC36C3">
              <w:rPr>
                <w:lang w:val="pl-PL"/>
              </w:rPr>
              <w:t>zyx</w:t>
            </w:r>
            <w:r>
              <w:rPr>
                <w:lang w:val="pl-PL"/>
              </w:rPr>
              <w:t>y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Zxy</w:t>
            </w:r>
            <w:r w:rsidRPr="00CC36C3">
              <w:rPr>
                <w:lang w:val="pl-PL"/>
              </w:rPr>
              <w:t>xzy</w:t>
            </w:r>
            <w:r w:rsidR="00712F40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yz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zy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zx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xz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zyx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 w:rsidR="00712F40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yz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zy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yxz</w:t>
            </w:r>
            <w:r w:rsidRPr="00CC36C3">
              <w:rPr>
                <w:lang w:val="pl-PL"/>
              </w:rPr>
              <w:t>zyxz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proofErr w:type="spellEnd"/>
            <w:r w:rsidR="00712F40" w:rsidRPr="00CC36C3">
              <w:rPr>
                <w:lang w:val="pl-PL"/>
              </w:rPr>
              <w:t>.</w:t>
            </w:r>
          </w:p>
        </w:tc>
      </w:tr>
      <w:tr w:rsidR="00712F40" w:rsidRPr="00CC36C3" w14:paraId="15F3C2B1" w14:textId="77777777" w:rsidTr="004868DD">
        <w:tc>
          <w:tcPr>
            <w:tcW w:w="5103" w:type="dxa"/>
            <w:tcBorders>
              <w:right w:val="single" w:sz="4" w:space="0" w:color="auto"/>
            </w:tcBorders>
          </w:tcPr>
          <w:p w14:paraId="3034BB6D" w14:textId="6EB67982" w:rsidR="00712F40" w:rsidRPr="00CC36C3" w:rsidRDefault="00CC36C3" w:rsidP="00712F40">
            <w:pPr>
              <w:pStyle w:val="PL11-tre1"/>
            </w:pPr>
            <w:proofErr w:type="spellStart"/>
            <w:r>
              <w:t>Zz</w:t>
            </w:r>
            <w:r w:rsidR="00712F40" w:rsidRPr="00CC36C3">
              <w:t>zy</w:t>
            </w:r>
            <w:r>
              <w:t>zxyzx</w:t>
            </w:r>
            <w:proofErr w:type="spellEnd"/>
            <w:r w:rsidR="00712F40" w:rsidRPr="00CC36C3">
              <w:t xml:space="preserve"> </w:t>
            </w:r>
            <w:proofErr w:type="spellStart"/>
            <w:r w:rsidR="00712F40" w:rsidRPr="00CC36C3">
              <w:t>z</w:t>
            </w:r>
            <w:r>
              <w:t>xxzz</w:t>
            </w:r>
            <w:r w:rsidR="00712F40" w:rsidRPr="00CC36C3">
              <w:t>z</w:t>
            </w:r>
            <w:r>
              <w:t>yzyz</w:t>
            </w:r>
            <w:proofErr w:type="spellEnd"/>
            <w:r w:rsidR="00712F40" w:rsidRPr="00CC36C3">
              <w:t xml:space="preserve"> </w:t>
            </w:r>
            <w:proofErr w:type="spellStart"/>
            <w:r>
              <w:t>zxxyzzzz</w:t>
            </w:r>
            <w:proofErr w:type="spellEnd"/>
            <w:r w:rsidR="00712F40" w:rsidRPr="00CC36C3">
              <w:t xml:space="preserve"> </w:t>
            </w:r>
            <w:proofErr w:type="spellStart"/>
            <w:r>
              <w:t>zyxxzyxzyz</w:t>
            </w:r>
            <w:proofErr w:type="spellEnd"/>
            <w:r w:rsidR="00712F40" w:rsidRPr="00CC36C3">
              <w:t xml:space="preserve"> </w:t>
            </w:r>
            <w:proofErr w:type="spellStart"/>
            <w:r>
              <w:t>z</w:t>
            </w:r>
            <w:r w:rsidR="00712F40" w:rsidRPr="00CC36C3">
              <w:t>z</w:t>
            </w:r>
            <w:r>
              <w:t>x</w:t>
            </w:r>
            <w:r w:rsidR="00A36934">
              <w:t>xy</w:t>
            </w:r>
            <w:proofErr w:type="spellEnd"/>
            <w:r w:rsidR="00712F40" w:rsidRPr="00CC36C3">
              <w:t xml:space="preserve"> </w:t>
            </w:r>
            <w:proofErr w:type="spellStart"/>
            <w:r>
              <w:t>yyzz</w:t>
            </w:r>
            <w:r w:rsidR="00712F40" w:rsidRPr="00CC36C3">
              <w:t>y</w:t>
            </w:r>
            <w:proofErr w:type="spellEnd"/>
            <w:r w:rsidR="00712F40" w:rsidRPr="00CC36C3">
              <w:t xml:space="preserve">. </w:t>
            </w:r>
            <w:proofErr w:type="spellStart"/>
            <w:r>
              <w:t>xzxxzzxyzx</w:t>
            </w:r>
            <w:proofErr w:type="spellEnd"/>
            <w:r w:rsidR="00712F40" w:rsidRPr="00CC36C3">
              <w:t xml:space="preserve"> </w:t>
            </w:r>
            <w:proofErr w:type="spellStart"/>
            <w:r>
              <w:t>yzyzxxz</w:t>
            </w:r>
            <w:r w:rsidR="00712F40" w:rsidRPr="00CC36C3">
              <w:t>z</w:t>
            </w:r>
            <w:r>
              <w:t>xx</w:t>
            </w:r>
            <w:proofErr w:type="spellEnd"/>
            <w:r w:rsidR="00712F40" w:rsidRPr="00CC36C3">
              <w:t xml:space="preserve"> </w:t>
            </w:r>
            <w:proofErr w:type="spellStart"/>
            <w:r>
              <w:t>yyzz</w:t>
            </w:r>
            <w:r w:rsidR="00712F40" w:rsidRPr="00CC36C3">
              <w:t>y</w:t>
            </w:r>
            <w:proofErr w:type="spellEnd"/>
            <w:r w:rsidR="00712F40" w:rsidRPr="00CC36C3">
              <w:t xml:space="preserve"> </w:t>
            </w:r>
            <w:proofErr w:type="spellStart"/>
            <w:r>
              <w:t>yxxxx</w:t>
            </w:r>
            <w:proofErr w:type="spellEnd"/>
            <w:r w:rsidR="00712F40" w:rsidRPr="00CC36C3">
              <w:t xml:space="preserve"> </w:t>
            </w:r>
            <w:proofErr w:type="spellStart"/>
            <w:r w:rsidR="00712F40" w:rsidRPr="00CC36C3">
              <w:t>z</w:t>
            </w:r>
            <w:r>
              <w:t>x</w:t>
            </w:r>
            <w:proofErr w:type="spellEnd"/>
            <w:r w:rsidR="00712F40" w:rsidRPr="00CC36C3">
              <w:t xml:space="preserve"> </w:t>
            </w:r>
            <w:proofErr w:type="spellStart"/>
            <w:r>
              <w:t>zxyzy</w:t>
            </w:r>
            <w:proofErr w:type="spellEnd"/>
            <w:r w:rsidR="00712F40" w:rsidRPr="00CC36C3">
              <w:t xml:space="preserve"> </w:t>
            </w:r>
            <w:proofErr w:type="spellStart"/>
            <w:r>
              <w:t>yzzxyxx</w:t>
            </w:r>
            <w:proofErr w:type="spellEnd"/>
            <w:r w:rsidR="00712F40" w:rsidRPr="00CC36C3">
              <w:t xml:space="preserve"> </w:t>
            </w:r>
            <w:proofErr w:type="spellStart"/>
            <w:r>
              <w:t>zxy</w:t>
            </w:r>
            <w:r w:rsidR="00712F40" w:rsidRPr="00CC36C3">
              <w:t>zy</w:t>
            </w:r>
            <w:r>
              <w:t>yxyzx</w:t>
            </w:r>
            <w:proofErr w:type="spellEnd"/>
            <w:r w:rsidR="00712F40" w:rsidRPr="00CC36C3">
              <w:t xml:space="preserve"> </w:t>
            </w:r>
            <w:proofErr w:type="spellStart"/>
            <w:r>
              <w:t>zz</w:t>
            </w:r>
            <w:r w:rsidR="00712F40" w:rsidRPr="00CC36C3">
              <w:t>zy</w:t>
            </w:r>
            <w:r>
              <w:t>zxyzzy</w:t>
            </w:r>
            <w:proofErr w:type="spellEnd"/>
            <w:r w:rsidR="00712F40" w:rsidRPr="00CC36C3">
              <w:t xml:space="preserve"> </w:t>
            </w:r>
            <w:proofErr w:type="spellStart"/>
            <w:r w:rsidR="00712F40" w:rsidRPr="00CC36C3">
              <w:t>z</w:t>
            </w:r>
            <w:r>
              <w:t>xxzz</w:t>
            </w:r>
            <w:r w:rsidR="00712F40" w:rsidRPr="00CC36C3">
              <w:t>z</w:t>
            </w:r>
            <w:r>
              <w:t>yzyxz</w:t>
            </w:r>
            <w:proofErr w:type="spellEnd"/>
            <w:r w:rsidR="00712F40" w:rsidRPr="00CC36C3">
              <w:t xml:space="preserve"> </w:t>
            </w:r>
            <w:proofErr w:type="spellStart"/>
            <w:r>
              <w:t>zyx</w:t>
            </w:r>
            <w:r w:rsidR="00712F40" w:rsidRPr="00CC36C3">
              <w:t>z</w:t>
            </w:r>
            <w:proofErr w:type="spellEnd"/>
            <w:r w:rsidR="00712F40" w:rsidRPr="00CC36C3">
              <w:t xml:space="preserve"> </w:t>
            </w:r>
            <w:proofErr w:type="spellStart"/>
            <w:r>
              <w:t>xzyyxyzx</w:t>
            </w:r>
            <w:proofErr w:type="spellEnd"/>
            <w:r w:rsidR="00712F40" w:rsidRPr="00CC36C3">
              <w:t xml:space="preserve"> </w:t>
            </w:r>
            <w:proofErr w:type="spellStart"/>
            <w:r>
              <w:t>zyx</w:t>
            </w:r>
            <w:r w:rsidR="00712F40" w:rsidRPr="00CC36C3">
              <w:t>z</w:t>
            </w:r>
            <w:proofErr w:type="spellEnd"/>
            <w:r w:rsidR="00712F40" w:rsidRPr="00CC36C3">
              <w:t xml:space="preserve"> </w:t>
            </w:r>
            <w:proofErr w:type="spellStart"/>
            <w:r w:rsidR="00712F40" w:rsidRPr="00CC36C3">
              <w:t>z</w:t>
            </w:r>
            <w:r>
              <w:t>xxzzxyzx</w:t>
            </w:r>
            <w:proofErr w:type="spellEnd"/>
            <w:r w:rsidR="00712F40" w:rsidRPr="00CC36C3">
              <w:t xml:space="preserve"> </w:t>
            </w:r>
            <w:proofErr w:type="spellStart"/>
            <w:r>
              <w:t>yx</w:t>
            </w:r>
            <w:proofErr w:type="spellEnd"/>
            <w:r w:rsidR="00712F40" w:rsidRPr="00CC36C3">
              <w:t xml:space="preserve"> </w:t>
            </w:r>
            <w:proofErr w:type="spellStart"/>
            <w:r>
              <w:t>zzzzzy</w:t>
            </w:r>
            <w:proofErr w:type="spellEnd"/>
            <w:r w:rsidR="00712F40" w:rsidRPr="00CC36C3">
              <w:t xml:space="preserve"> </w:t>
            </w:r>
            <w:proofErr w:type="spellStart"/>
            <w:r>
              <w:t>x</w:t>
            </w:r>
            <w:r w:rsidR="00712F40" w:rsidRPr="00CC36C3">
              <w:t>y</w:t>
            </w:r>
            <w:r>
              <w:t>zyxzy</w:t>
            </w:r>
            <w:proofErr w:type="spellEnd"/>
            <w:r w:rsidR="00712F40" w:rsidRPr="00CC36C3">
              <w:t xml:space="preserve"> </w:t>
            </w:r>
            <w:proofErr w:type="spellStart"/>
            <w:r>
              <w:t>xxy</w:t>
            </w:r>
            <w:r w:rsidR="00712F40" w:rsidRPr="00CC36C3">
              <w:t>y</w:t>
            </w:r>
            <w:r>
              <w:t>zy</w:t>
            </w:r>
            <w:proofErr w:type="spellEnd"/>
            <w:r w:rsidR="00712F40" w:rsidRPr="00CC36C3">
              <w:t xml:space="preserve">, </w:t>
            </w:r>
            <w:proofErr w:type="spellStart"/>
            <w:r>
              <w:t>yxxyx</w:t>
            </w:r>
            <w:proofErr w:type="spellEnd"/>
            <w:r w:rsidR="00712F40" w:rsidRPr="00CC36C3">
              <w:t xml:space="preserve"> </w:t>
            </w:r>
            <w:proofErr w:type="spellStart"/>
            <w:r>
              <w:t>zz</w:t>
            </w:r>
            <w:proofErr w:type="spellEnd"/>
            <w:r w:rsidR="00712F40" w:rsidRPr="00CC36C3">
              <w:t xml:space="preserve"> </w:t>
            </w:r>
            <w:proofErr w:type="spellStart"/>
            <w:r>
              <w:t>xzzxxyz</w:t>
            </w:r>
            <w:r w:rsidR="00712F40" w:rsidRPr="00CC36C3">
              <w:t>z</w:t>
            </w:r>
            <w:r>
              <w:t>xyx</w:t>
            </w:r>
            <w:proofErr w:type="spellEnd"/>
            <w:r w:rsidR="00712F40" w:rsidRPr="00CC36C3">
              <w:t xml:space="preserve"> </w:t>
            </w:r>
            <w:r>
              <w:t>z</w:t>
            </w:r>
            <w:r w:rsidR="00712F40" w:rsidRPr="00CC36C3">
              <w:t xml:space="preserve"> </w:t>
            </w:r>
            <w:proofErr w:type="spellStart"/>
            <w:r>
              <w:t>xzzxxzz</w:t>
            </w:r>
            <w:proofErr w:type="spellEnd"/>
            <w:r w:rsidR="00712F40" w:rsidRPr="00CC36C3">
              <w:t xml:space="preserve"> </w:t>
            </w:r>
            <w:proofErr w:type="spellStart"/>
            <w:r>
              <w:t>xzxyxyzyzz</w:t>
            </w:r>
            <w:r w:rsidR="00712F40" w:rsidRPr="00CC36C3">
              <w:t>z</w:t>
            </w:r>
            <w:r>
              <w:t>yxx</w:t>
            </w:r>
            <w:proofErr w:type="spellEnd"/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72071D16" w14:textId="6E28DEE7" w:rsidR="00712F40" w:rsidRPr="00CC36C3" w:rsidRDefault="00CC36C3" w:rsidP="00712F40">
            <w:pPr>
              <w:pStyle w:val="DE11-txt1"/>
              <w:rPr>
                <w:lang w:val="pl-PL"/>
              </w:rPr>
            </w:pPr>
            <w:proofErr w:type="spellStart"/>
            <w:r w:rsidRPr="00CC36C3">
              <w:rPr>
                <w:lang w:val="pl-PL"/>
              </w:rPr>
              <w:t>Xzzx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zxzx</w:t>
            </w:r>
            <w:r>
              <w:rPr>
                <w:lang w:val="pl-PL"/>
              </w:rPr>
              <w:t>y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yx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xzx</w:t>
            </w:r>
            <w:r>
              <w:rPr>
                <w:lang w:val="pl-PL"/>
              </w:rPr>
              <w:t>y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xzz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 w:rsidR="00712F40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yxy</w:t>
            </w:r>
            <w:r w:rsidRPr="00CC36C3">
              <w:rPr>
                <w:lang w:val="pl-PL"/>
              </w:rPr>
              <w:t>xz</w:t>
            </w:r>
            <w:proofErr w:type="spellEnd"/>
            <w:r w:rsidR="00712F40" w:rsidRPr="00CC36C3">
              <w:rPr>
                <w:lang w:val="pl-PL"/>
              </w:rPr>
              <w:t xml:space="preserve">. </w:t>
            </w:r>
            <w:proofErr w:type="spellStart"/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x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="00712F40" w:rsidRPr="00CC36C3">
              <w:rPr>
                <w:lang w:val="pl-PL"/>
              </w:rPr>
              <w:t>z</w:t>
            </w:r>
            <w:r w:rsidRPr="00CC36C3">
              <w:rPr>
                <w:lang w:val="pl-PL"/>
              </w:rPr>
              <w:t>xzzy</w:t>
            </w:r>
            <w:r>
              <w:rPr>
                <w:lang w:val="pl-PL"/>
              </w:rPr>
              <w:t>yyy</w:t>
            </w:r>
            <w:r w:rsidRPr="00CC36C3">
              <w:rPr>
                <w:lang w:val="pl-PL"/>
              </w:rPr>
              <w:t>z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 w:rsidR="00712F40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yxy</w:t>
            </w:r>
            <w:r w:rsidRPr="00CC36C3">
              <w:rPr>
                <w:lang w:val="pl-PL"/>
              </w:rPr>
              <w:t>xzx</w:t>
            </w:r>
            <w:r>
              <w:rPr>
                <w:lang w:val="pl-PL"/>
              </w:rPr>
              <w:t>z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zx</w:t>
            </w:r>
            <w:r w:rsidR="00712F40" w:rsidRPr="00CC36C3">
              <w:rPr>
                <w:lang w:val="pl-PL"/>
              </w:rPr>
              <w:t>ä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zz</w:t>
            </w:r>
            <w:r>
              <w:rPr>
                <w:lang w:val="pl-PL"/>
              </w:rPr>
              <w:t>x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xx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 w:rsidR="00712F40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yxy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zx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xz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xzzx</w:t>
            </w:r>
            <w:r>
              <w:rPr>
                <w:lang w:val="pl-PL"/>
              </w:rPr>
              <w:t>y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zxzx</w:t>
            </w:r>
            <w:r>
              <w:rPr>
                <w:lang w:val="pl-PL"/>
              </w:rPr>
              <w:t>y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zzz</w:t>
            </w:r>
            <w:r w:rsidRPr="00CC36C3">
              <w:rPr>
                <w:lang w:val="pl-PL"/>
              </w:rPr>
              <w:t>zx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yyyx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yyx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Zx</w:t>
            </w:r>
            <w:r w:rsidRPr="00CC36C3">
              <w:rPr>
                <w:lang w:val="pl-PL"/>
              </w:rPr>
              <w:t>xzzyx</w:t>
            </w:r>
            <w:r>
              <w:rPr>
                <w:lang w:val="pl-PL"/>
              </w:rPr>
              <w:t>yy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 w:rsidR="00712F40" w:rsidRPr="00CC36C3">
              <w:rPr>
                <w:lang w:val="pl-PL"/>
              </w:rPr>
              <w:t>v</w:t>
            </w:r>
            <w:r>
              <w:rPr>
                <w:lang w:val="pl-PL"/>
              </w:rPr>
              <w:t>zy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712F40" w:rsidRPr="00CC36C3">
              <w:rPr>
                <w:lang w:val="pl-PL"/>
              </w:rPr>
              <w:t xml:space="preserve">,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xzxy</w:t>
            </w:r>
            <w:r>
              <w:rPr>
                <w:lang w:val="pl-PL"/>
              </w:rPr>
              <w:t>xyzy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zyx</w:t>
            </w:r>
            <w:r>
              <w:rPr>
                <w:lang w:val="pl-PL"/>
              </w:rPr>
              <w:t>y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zyy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 w:rsidR="00712F40" w:rsidRPr="00CC36C3">
              <w:rPr>
                <w:lang w:val="pl-PL"/>
              </w:rPr>
              <w:t>z</w:t>
            </w:r>
            <w:r>
              <w:rPr>
                <w:lang w:val="pl-PL"/>
              </w:rPr>
              <w:t>yy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 w:rsidR="00712F40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 w:rsidR="00712F40" w:rsidRPr="00CC36C3">
              <w:rPr>
                <w:lang w:val="pl-PL"/>
              </w:rPr>
              <w:t>ü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z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zx</w:t>
            </w:r>
            <w:r w:rsidRPr="00CC36C3">
              <w:rPr>
                <w:lang w:val="pl-PL"/>
              </w:rPr>
              <w:t>xzz</w:t>
            </w:r>
            <w:r>
              <w:rPr>
                <w:lang w:val="pl-PL"/>
              </w:rPr>
              <w:t>x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712F40" w:rsidRPr="00CC36C3">
              <w:rPr>
                <w:lang w:val="pl-PL"/>
              </w:rPr>
              <w:t xml:space="preserve">,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xzzx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712F40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Zx</w:t>
            </w:r>
            <w:r w:rsidRPr="00CC36C3">
              <w:rPr>
                <w:lang w:val="pl-PL"/>
              </w:rPr>
              <w:t>xzzyx</w:t>
            </w:r>
            <w:r>
              <w:rPr>
                <w:lang w:val="pl-PL"/>
              </w:rPr>
              <w:t>yy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proofErr w:type="spellEnd"/>
            <w:r w:rsidR="00712F40" w:rsidRPr="00CC36C3">
              <w:rPr>
                <w:lang w:val="pl-PL"/>
              </w:rPr>
              <w:t>.</w:t>
            </w:r>
          </w:p>
        </w:tc>
      </w:tr>
      <w:tr w:rsidR="00961059" w:rsidRPr="00CC36C3" w14:paraId="7FFA7E66" w14:textId="77777777" w:rsidTr="004868DD">
        <w:tc>
          <w:tcPr>
            <w:tcW w:w="5103" w:type="dxa"/>
            <w:tcBorders>
              <w:right w:val="single" w:sz="4" w:space="0" w:color="auto"/>
            </w:tcBorders>
          </w:tcPr>
          <w:p w14:paraId="2414137F" w14:textId="6EA2E9A8" w:rsidR="00961059" w:rsidRPr="00CC36C3" w:rsidRDefault="00CC36C3" w:rsidP="00961059">
            <w:pPr>
              <w:pStyle w:val="PL11-tre1"/>
            </w:pPr>
            <w:proofErr w:type="spellStart"/>
            <w:r>
              <w:t>Xxxxzz</w:t>
            </w:r>
            <w:proofErr w:type="spellEnd"/>
            <w:r w:rsidR="00961059" w:rsidRPr="00CC36C3">
              <w:t xml:space="preserve"> </w:t>
            </w:r>
            <w:proofErr w:type="spellStart"/>
            <w:r>
              <w:t>yxxyx</w:t>
            </w:r>
            <w:r w:rsidR="00A36934">
              <w:t>x</w:t>
            </w:r>
            <w:proofErr w:type="spellEnd"/>
            <w:r w:rsidR="00961059" w:rsidRPr="00CC36C3">
              <w:t xml:space="preserve"> z </w:t>
            </w:r>
            <w:proofErr w:type="spellStart"/>
            <w:r>
              <w:t>xzzxxyzzzx</w:t>
            </w:r>
            <w:r w:rsidR="00961059" w:rsidRPr="00CC36C3">
              <w:t>ń</w:t>
            </w:r>
            <w:proofErr w:type="spellEnd"/>
            <w:r w:rsidR="00961059" w:rsidRPr="00CC36C3">
              <w:t xml:space="preserve"> </w:t>
            </w:r>
            <w:proofErr w:type="spellStart"/>
            <w:r>
              <w:t>yzyzxxz</w:t>
            </w:r>
            <w:r w:rsidR="00961059" w:rsidRPr="00CC36C3">
              <w:t>z</w:t>
            </w:r>
            <w:r>
              <w:t>xx</w:t>
            </w:r>
            <w:proofErr w:type="spellEnd"/>
            <w:r w:rsidR="00961059" w:rsidRPr="00CC36C3">
              <w:t xml:space="preserve"> </w:t>
            </w:r>
            <w:proofErr w:type="spellStart"/>
            <w:r>
              <w:t>yyzz</w:t>
            </w:r>
            <w:r w:rsidR="00961059" w:rsidRPr="00CC36C3">
              <w:t>y</w:t>
            </w:r>
            <w:proofErr w:type="spellEnd"/>
            <w:r w:rsidR="00961059" w:rsidRPr="00CC36C3">
              <w:t xml:space="preserve"> </w:t>
            </w:r>
            <w:proofErr w:type="spellStart"/>
            <w:r>
              <w:t>xxzx</w:t>
            </w:r>
            <w:proofErr w:type="spellEnd"/>
            <w:r w:rsidR="00961059" w:rsidRPr="00CC36C3">
              <w:t xml:space="preserve"> </w:t>
            </w:r>
            <w:proofErr w:type="spellStart"/>
            <w:r>
              <w:t>zyy</w:t>
            </w:r>
            <w:proofErr w:type="spellEnd"/>
            <w:r w:rsidR="00961059" w:rsidRPr="00CC36C3">
              <w:t xml:space="preserve"> </w:t>
            </w:r>
            <w:proofErr w:type="spellStart"/>
            <w:r>
              <w:t>zxxyzx</w:t>
            </w:r>
            <w:proofErr w:type="spellEnd"/>
            <w:r w:rsidR="00961059" w:rsidRPr="00CC36C3">
              <w:t xml:space="preserve"> </w:t>
            </w:r>
            <w:proofErr w:type="spellStart"/>
            <w:r>
              <w:t>zzx</w:t>
            </w:r>
            <w:proofErr w:type="spellEnd"/>
            <w:r w:rsidR="00961059" w:rsidRPr="00CC36C3">
              <w:t xml:space="preserve"> </w:t>
            </w:r>
            <w:proofErr w:type="spellStart"/>
            <w:r>
              <w:t>xyxzyzx</w:t>
            </w:r>
            <w:proofErr w:type="spellEnd"/>
            <w:r w:rsidR="00961059" w:rsidRPr="00CC36C3">
              <w:t xml:space="preserve"> </w:t>
            </w:r>
            <w:proofErr w:type="spellStart"/>
            <w:r>
              <w:t>yzxzyyxxz</w:t>
            </w:r>
            <w:r w:rsidR="00961059" w:rsidRPr="00CC36C3">
              <w:t>z</w:t>
            </w:r>
            <w:r>
              <w:t>yx</w:t>
            </w:r>
            <w:proofErr w:type="spellEnd"/>
            <w:r w:rsidR="00961059" w:rsidRPr="00CC36C3">
              <w:t xml:space="preserve">, </w:t>
            </w:r>
            <w:proofErr w:type="spellStart"/>
            <w:r>
              <w:t>xz</w:t>
            </w:r>
            <w:r w:rsidR="00961059" w:rsidRPr="00CC36C3">
              <w:t>z</w:t>
            </w:r>
            <w:r>
              <w:t>zzxxxx</w:t>
            </w:r>
            <w:proofErr w:type="spellEnd"/>
            <w:r w:rsidR="00961059" w:rsidRPr="00CC36C3">
              <w:t xml:space="preserve"> </w:t>
            </w:r>
            <w:r>
              <w:t>xzzxxyzzzxyzx</w:t>
            </w:r>
            <w:r w:rsidR="00961059" w:rsidRPr="00CC36C3">
              <w:t xml:space="preserve"> </w:t>
            </w:r>
            <w:proofErr w:type="spellStart"/>
            <w:r>
              <w:t>zxzzyxx</w:t>
            </w:r>
            <w:proofErr w:type="spellEnd"/>
            <w:r w:rsidR="00961059" w:rsidRPr="00CC36C3">
              <w:t xml:space="preserve"> </w:t>
            </w:r>
            <w:proofErr w:type="spellStart"/>
            <w:r>
              <w:t>zzx</w:t>
            </w:r>
            <w:proofErr w:type="spellEnd"/>
            <w:r w:rsidR="00961059" w:rsidRPr="00CC36C3">
              <w:t xml:space="preserve"> </w:t>
            </w:r>
            <w:r>
              <w:t>z</w:t>
            </w:r>
            <w:r w:rsidR="00961059" w:rsidRPr="00CC36C3">
              <w:t xml:space="preserve"> </w:t>
            </w:r>
            <w:proofErr w:type="spellStart"/>
            <w:r>
              <w:t>xxzz</w:t>
            </w:r>
            <w:r w:rsidR="00961059" w:rsidRPr="00CC36C3">
              <w:t>zy</w:t>
            </w:r>
            <w:r>
              <w:t>y</w:t>
            </w:r>
            <w:proofErr w:type="spellEnd"/>
            <w:r w:rsidR="00961059" w:rsidRPr="00CC36C3">
              <w:t xml:space="preserve"> </w:t>
            </w:r>
            <w:proofErr w:type="spellStart"/>
            <w:r>
              <w:t>zzzzy</w:t>
            </w:r>
            <w:proofErr w:type="spellEnd"/>
            <w:r w:rsidR="00961059" w:rsidRPr="00CC36C3">
              <w:t xml:space="preserve"> </w:t>
            </w:r>
            <w:proofErr w:type="spellStart"/>
            <w:r>
              <w:t>yx</w:t>
            </w:r>
            <w:r w:rsidR="00961059" w:rsidRPr="00CC36C3">
              <w:t>z</w:t>
            </w:r>
            <w:proofErr w:type="spellEnd"/>
            <w:r w:rsidR="00961059" w:rsidRPr="00CC36C3">
              <w:t xml:space="preserve"> </w:t>
            </w:r>
            <w:proofErr w:type="spellStart"/>
            <w:r w:rsidR="00961059" w:rsidRPr="00CC36C3">
              <w:t>z</w:t>
            </w:r>
            <w:r>
              <w:t>yzxy</w:t>
            </w:r>
            <w:proofErr w:type="spellEnd"/>
            <w:r w:rsidR="00961059" w:rsidRPr="00CC36C3">
              <w:t xml:space="preserve">. </w:t>
            </w:r>
            <w:proofErr w:type="spellStart"/>
            <w:r>
              <w:t>Zxyzy</w:t>
            </w:r>
            <w:r w:rsidR="00961059" w:rsidRPr="00CC36C3">
              <w:t>y</w:t>
            </w:r>
            <w:proofErr w:type="spellEnd"/>
            <w:r w:rsidR="00961059" w:rsidRPr="00CC36C3">
              <w:t xml:space="preserve"> </w:t>
            </w:r>
            <w:proofErr w:type="spellStart"/>
            <w:r w:rsidR="00961059" w:rsidRPr="00CC36C3">
              <w:t>z</w:t>
            </w:r>
            <w:r>
              <w:t>zxx</w:t>
            </w:r>
            <w:r w:rsidR="00961059" w:rsidRPr="00CC36C3">
              <w:t>z</w:t>
            </w:r>
            <w:r>
              <w:t>xxz</w:t>
            </w:r>
            <w:proofErr w:type="spellEnd"/>
            <w:r w:rsidR="00961059" w:rsidRPr="00CC36C3">
              <w:t xml:space="preserve"> </w:t>
            </w:r>
            <w:proofErr w:type="spellStart"/>
            <w:r>
              <w:t>zzx</w:t>
            </w:r>
            <w:proofErr w:type="spellEnd"/>
            <w:r w:rsidR="00961059" w:rsidRPr="00CC36C3">
              <w:t xml:space="preserve"> </w:t>
            </w:r>
            <w:proofErr w:type="spellStart"/>
            <w:r>
              <w:t>yzyzxxz</w:t>
            </w:r>
            <w:r w:rsidR="00961059" w:rsidRPr="00CC36C3">
              <w:t>zy</w:t>
            </w:r>
            <w:r>
              <w:t>y</w:t>
            </w:r>
            <w:proofErr w:type="spellEnd"/>
            <w:r w:rsidR="00961059" w:rsidRPr="00CC36C3">
              <w:t xml:space="preserve"> </w:t>
            </w:r>
            <w:proofErr w:type="spellStart"/>
            <w:r>
              <w:t>yx</w:t>
            </w:r>
            <w:proofErr w:type="spellEnd"/>
            <w:r w:rsidR="00961059" w:rsidRPr="00CC36C3">
              <w:t xml:space="preserve"> </w:t>
            </w:r>
            <w:proofErr w:type="spellStart"/>
            <w:r w:rsidR="00961059" w:rsidRPr="00CC36C3">
              <w:t>z</w:t>
            </w:r>
            <w:r>
              <w:t>xzxzxzxyzx</w:t>
            </w:r>
            <w:proofErr w:type="spellEnd"/>
            <w:r w:rsidR="00961059" w:rsidRPr="00CC36C3">
              <w:t xml:space="preserve"> </w:t>
            </w:r>
            <w:proofErr w:type="spellStart"/>
            <w:r>
              <w:t>yzxzxxyxzz</w:t>
            </w:r>
            <w:proofErr w:type="spellEnd"/>
            <w:r w:rsidR="00961059" w:rsidRPr="00CC36C3">
              <w:t xml:space="preserve"> </w:t>
            </w:r>
            <w:r>
              <w:t>xzzxxyzzzxyzx</w:t>
            </w:r>
            <w:r w:rsidR="00961059" w:rsidRPr="00CC36C3">
              <w:t xml:space="preserve"> </w:t>
            </w:r>
            <w:proofErr w:type="spellStart"/>
            <w:r>
              <w:t>xzzxxyzzzxyzxy</w:t>
            </w:r>
            <w:proofErr w:type="spellEnd"/>
            <w:r w:rsidR="00961059" w:rsidRPr="00CC36C3">
              <w:t xml:space="preserve"> </w:t>
            </w:r>
            <w:proofErr w:type="spellStart"/>
            <w:r>
              <w:t>zxxy</w:t>
            </w:r>
            <w:r w:rsidR="00961059" w:rsidRPr="00CC36C3">
              <w:t>y</w:t>
            </w:r>
            <w:r>
              <w:t>y</w:t>
            </w:r>
            <w:proofErr w:type="spellEnd"/>
            <w:r w:rsidR="00961059" w:rsidRPr="00CC36C3">
              <w:t xml:space="preserve">, </w:t>
            </w:r>
            <w:proofErr w:type="spellStart"/>
            <w:r>
              <w:t>yxxyx</w:t>
            </w:r>
            <w:proofErr w:type="spellEnd"/>
            <w:r w:rsidR="00961059" w:rsidRPr="00CC36C3">
              <w:t xml:space="preserve"> </w:t>
            </w:r>
            <w:proofErr w:type="spellStart"/>
            <w:r>
              <w:t>zxxzzzxxx</w:t>
            </w:r>
            <w:proofErr w:type="spellEnd"/>
            <w:r w:rsidR="00961059" w:rsidRPr="00CC36C3">
              <w:t xml:space="preserve"> </w:t>
            </w:r>
            <w:proofErr w:type="spellStart"/>
            <w:r>
              <w:t>xxy</w:t>
            </w:r>
            <w:proofErr w:type="spellEnd"/>
            <w:r w:rsidR="00961059" w:rsidRPr="00CC36C3">
              <w:t xml:space="preserve"> </w:t>
            </w:r>
            <w:proofErr w:type="spellStart"/>
            <w:r>
              <w:t>yxx</w:t>
            </w:r>
            <w:r w:rsidR="00A36934">
              <w:t>x</w:t>
            </w:r>
            <w:r>
              <w:t>zz</w:t>
            </w:r>
            <w:r w:rsidR="00A36934">
              <w:t>x</w:t>
            </w:r>
            <w:r>
              <w:t>zxx</w:t>
            </w:r>
            <w:proofErr w:type="spellEnd"/>
            <w:r w:rsidR="00961059" w:rsidRPr="00CC36C3">
              <w:t xml:space="preserve"> </w:t>
            </w:r>
            <w:proofErr w:type="spellStart"/>
            <w:r>
              <w:t>zxyzzzz</w:t>
            </w:r>
            <w:proofErr w:type="spellEnd"/>
            <w:r w:rsidR="00961059" w:rsidRPr="00CC36C3">
              <w:t xml:space="preserve"> </w:t>
            </w:r>
            <w:r>
              <w:t>z</w:t>
            </w:r>
            <w:r w:rsidR="00961059" w:rsidRPr="00CC36C3">
              <w:t xml:space="preserve"> </w:t>
            </w:r>
            <w:proofErr w:type="spellStart"/>
            <w:r>
              <w:t>zxzzzz</w:t>
            </w:r>
            <w:proofErr w:type="spellEnd"/>
            <w:r w:rsidR="00961059" w:rsidRPr="00CC36C3">
              <w:t xml:space="preserve"> </w:t>
            </w:r>
            <w:proofErr w:type="spellStart"/>
            <w:r>
              <w:t>xxyxx</w:t>
            </w:r>
            <w:proofErr w:type="spellEnd"/>
            <w:r w:rsidR="00961059" w:rsidRPr="00CC36C3">
              <w:t xml:space="preserve"> </w:t>
            </w:r>
            <w:proofErr w:type="spellStart"/>
            <w:r>
              <w:t>yyzz</w:t>
            </w:r>
            <w:r w:rsidR="00961059" w:rsidRPr="00CC36C3">
              <w:t>y</w:t>
            </w:r>
            <w:proofErr w:type="spellEnd"/>
            <w:r w:rsidR="00961059" w:rsidRPr="00CC36C3">
              <w:t>.</w:t>
            </w: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313CAE61" w14:textId="73A7FB82" w:rsidR="00961059" w:rsidRPr="00CC36C3" w:rsidRDefault="00CC36C3" w:rsidP="00961059">
            <w:pPr>
              <w:pStyle w:val="DE11-txt1"/>
              <w:rPr>
                <w:lang w:val="pl-PL"/>
              </w:rPr>
            </w:pPr>
            <w:proofErr w:type="spellStart"/>
            <w:r>
              <w:rPr>
                <w:lang w:val="pl-PL"/>
              </w:rPr>
              <w:t>Zzz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zx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yyyy</w:t>
            </w:r>
            <w:r w:rsidRPr="00CC36C3">
              <w:rPr>
                <w:lang w:val="pl-PL"/>
              </w:rPr>
              <w:t>z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="00961059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yxy</w:t>
            </w:r>
            <w:r w:rsidRPr="00CC36C3">
              <w:rPr>
                <w:lang w:val="pl-PL"/>
              </w:rPr>
              <w:t>xzx</w:t>
            </w:r>
            <w:r>
              <w:rPr>
                <w:lang w:val="pl-PL"/>
              </w:rPr>
              <w:t>z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xzy</w:t>
            </w:r>
            <w:r>
              <w:rPr>
                <w:lang w:val="pl-PL"/>
              </w:rPr>
              <w:t>xzyyz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zz</w:t>
            </w:r>
            <w:r w:rsidRPr="00CC36C3">
              <w:rPr>
                <w:lang w:val="pl-PL"/>
              </w:rPr>
              <w:t>zz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proofErr w:type="spellEnd"/>
            <w:r w:rsidR="00961059" w:rsidRPr="00CC36C3">
              <w:rPr>
                <w:lang w:val="pl-PL"/>
              </w:rPr>
              <w:t xml:space="preserve">, </w:t>
            </w:r>
            <w:proofErr w:type="spellStart"/>
            <w:r w:rsidRPr="00CC36C3">
              <w:rPr>
                <w:lang w:val="pl-PL"/>
              </w:rPr>
              <w:t>zxz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="00961059" w:rsidRPr="00CC36C3">
              <w:rPr>
                <w:lang w:val="pl-PL"/>
              </w:rPr>
              <w:t>ü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zzx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zx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yyyy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</w:t>
            </w:r>
            <w:r w:rsidR="00961059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="00961059" w:rsidRPr="00CC36C3">
              <w:rPr>
                <w:lang w:val="pl-PL"/>
              </w:rPr>
              <w:t>ä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.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xzx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="00961059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zy</w:t>
            </w:r>
            <w:r>
              <w:rPr>
                <w:lang w:val="pl-PL"/>
              </w:rPr>
              <w:t>zy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xx</w:t>
            </w:r>
            <w:r>
              <w:rPr>
                <w:lang w:val="pl-PL"/>
              </w:rPr>
              <w:t>x</w:t>
            </w:r>
            <w:r w:rsidR="00961059" w:rsidRPr="00CC36C3">
              <w:rPr>
                <w:lang w:val="pl-PL"/>
              </w:rPr>
              <w:t>z</w:t>
            </w:r>
            <w:r>
              <w:rPr>
                <w:lang w:val="pl-PL"/>
              </w:rPr>
              <w:t>x</w:t>
            </w:r>
            <w:proofErr w:type="spellEnd"/>
            <w:r w:rsidR="00961059" w:rsidRPr="00CC36C3">
              <w:rPr>
                <w:lang w:val="pl-PL"/>
              </w:rPr>
              <w:t xml:space="preserve">, </w:t>
            </w:r>
            <w:proofErr w:type="spellStart"/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yyz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zx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yyyy</w:t>
            </w:r>
            <w:r w:rsidRPr="00CC36C3">
              <w:rPr>
                <w:lang w:val="pl-PL"/>
              </w:rPr>
              <w:t>z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xyy</w:t>
            </w:r>
            <w:r w:rsidRPr="00CC36C3">
              <w:rPr>
                <w:lang w:val="pl-PL"/>
              </w:rPr>
              <w:t>zy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 w:rsidR="00961059" w:rsidRPr="00CC36C3">
              <w:rPr>
                <w:lang w:val="pl-PL"/>
              </w:rPr>
              <w:t>ü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zzx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="00961059"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x</w:t>
            </w:r>
            <w:r w:rsidR="00961059" w:rsidRPr="00CC36C3">
              <w:rPr>
                <w:lang w:val="pl-PL"/>
              </w:rPr>
              <w:t>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,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yyx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="00961059" w:rsidRPr="00CC36C3">
              <w:rPr>
                <w:lang w:val="pl-PL"/>
              </w:rPr>
              <w:t>Z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xzy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y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xzzzzyx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="00961059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yx</w:t>
            </w:r>
            <w:r>
              <w:rPr>
                <w:lang w:val="pl-PL"/>
              </w:rPr>
              <w:t>yyy</w:t>
            </w:r>
            <w:r w:rsidRPr="00CC36C3">
              <w:rPr>
                <w:lang w:val="pl-PL"/>
              </w:rPr>
              <w:t>z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xz</w:t>
            </w:r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zx</w:t>
            </w:r>
            <w:r w:rsidRPr="00CC36C3">
              <w:rPr>
                <w:lang w:val="pl-PL"/>
              </w:rPr>
              <w:t>zxyx</w:t>
            </w:r>
            <w:r>
              <w:rPr>
                <w:lang w:val="pl-PL"/>
              </w:rPr>
              <w:t>yx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yxzxy</w:t>
            </w:r>
            <w:r w:rsidRPr="00CC36C3">
              <w:rPr>
                <w:lang w:val="pl-PL"/>
              </w:rPr>
              <w:t>zzy</w:t>
            </w:r>
            <w:r>
              <w:rPr>
                <w:lang w:val="pl-PL"/>
              </w:rPr>
              <w:t>x</w:t>
            </w:r>
            <w:proofErr w:type="spellEnd"/>
            <w:r w:rsidR="00961059" w:rsidRPr="00CC36C3">
              <w:rPr>
                <w:lang w:val="pl-PL"/>
              </w:rPr>
              <w:t>.</w:t>
            </w:r>
          </w:p>
        </w:tc>
      </w:tr>
      <w:tr w:rsidR="007B0016" w:rsidRPr="00CC36C3" w14:paraId="58C1F23B" w14:textId="77777777" w:rsidTr="004868DD">
        <w:tc>
          <w:tcPr>
            <w:tcW w:w="5103" w:type="dxa"/>
            <w:tcBorders>
              <w:right w:val="single" w:sz="4" w:space="0" w:color="auto"/>
            </w:tcBorders>
          </w:tcPr>
          <w:p w14:paraId="7CBB71FD" w14:textId="44FC5FB5" w:rsidR="00961059" w:rsidRPr="00CC36C3" w:rsidRDefault="00CC36C3" w:rsidP="007B0016">
            <w:pPr>
              <w:pStyle w:val="PL11-tre1"/>
            </w:pPr>
            <w:proofErr w:type="spellStart"/>
            <w:r>
              <w:t>Yyzzx</w:t>
            </w:r>
            <w:proofErr w:type="spellEnd"/>
            <w:r w:rsidR="007B0016" w:rsidRPr="00CC36C3">
              <w:t xml:space="preserve"> </w:t>
            </w:r>
            <w:proofErr w:type="spellStart"/>
            <w:r>
              <w:t>zxzy</w:t>
            </w:r>
            <w:r w:rsidR="007B0016" w:rsidRPr="00CC36C3">
              <w:t>z</w:t>
            </w:r>
            <w:r>
              <w:t>zx</w:t>
            </w:r>
            <w:r w:rsidR="007B0016" w:rsidRPr="00CC36C3">
              <w:t>z</w:t>
            </w:r>
            <w:r>
              <w:t>zyz</w:t>
            </w:r>
            <w:proofErr w:type="spellEnd"/>
            <w:r w:rsidR="007B0016" w:rsidRPr="00CC36C3">
              <w:t xml:space="preserve"> </w:t>
            </w:r>
            <w:r>
              <w:t>z</w:t>
            </w:r>
            <w:r w:rsidR="007B0016" w:rsidRPr="00CC36C3">
              <w:t xml:space="preserve"> </w:t>
            </w:r>
            <w:r w:rsidR="00961059" w:rsidRPr="00CC36C3">
              <w:t>2 (</w:t>
            </w:r>
            <w:proofErr w:type="spellStart"/>
            <w:r>
              <w:t>xzxzy</w:t>
            </w:r>
            <w:proofErr w:type="spellEnd"/>
            <w:r w:rsidR="00961059" w:rsidRPr="00CC36C3">
              <w:t>)</w:t>
            </w:r>
            <w:r w:rsidR="007B0016" w:rsidRPr="00CC36C3">
              <w:t xml:space="preserve"> </w:t>
            </w:r>
            <w:proofErr w:type="spellStart"/>
            <w:r>
              <w:t>xxxyzyy</w:t>
            </w:r>
            <w:r w:rsidR="007B0016" w:rsidRPr="00CC36C3">
              <w:t>z</w:t>
            </w:r>
            <w:r>
              <w:t>yzzz</w:t>
            </w:r>
            <w:r w:rsidR="007B0016" w:rsidRPr="00CC36C3">
              <w:t>y</w:t>
            </w:r>
            <w:r>
              <w:t>zy</w:t>
            </w:r>
            <w:proofErr w:type="spellEnd"/>
            <w:r w:rsidR="007B0016" w:rsidRPr="00CC36C3">
              <w:t xml:space="preserve"> </w:t>
            </w:r>
            <w:proofErr w:type="spellStart"/>
            <w:r>
              <w:t>xz</w:t>
            </w:r>
            <w:r w:rsidR="007B0016" w:rsidRPr="00CC36C3">
              <w:t>z</w:t>
            </w:r>
            <w:r>
              <w:t>xyxzxy</w:t>
            </w:r>
            <w:r w:rsidR="007B0016" w:rsidRPr="00CC36C3">
              <w:t>z</w:t>
            </w:r>
            <w:r>
              <w:t>xzy</w:t>
            </w:r>
            <w:proofErr w:type="spellEnd"/>
            <w:r w:rsidR="007B0016" w:rsidRPr="00CC36C3">
              <w:t xml:space="preserve">, </w:t>
            </w:r>
            <w:proofErr w:type="spellStart"/>
            <w:r>
              <w:t>xz</w:t>
            </w:r>
            <w:proofErr w:type="spellEnd"/>
            <w:r w:rsidR="007B0016" w:rsidRPr="00CC36C3">
              <w:t xml:space="preserve"> </w:t>
            </w:r>
            <w:proofErr w:type="spellStart"/>
            <w:r>
              <w:t>xxxy</w:t>
            </w:r>
            <w:r w:rsidR="007B0016" w:rsidRPr="00CC36C3">
              <w:t>y</w:t>
            </w:r>
            <w:r>
              <w:t>y</w:t>
            </w:r>
            <w:proofErr w:type="spellEnd"/>
            <w:r w:rsidR="007B0016" w:rsidRPr="00CC36C3">
              <w:t xml:space="preserve"> </w:t>
            </w:r>
            <w:proofErr w:type="spellStart"/>
            <w:r>
              <w:t>xzx</w:t>
            </w:r>
            <w:proofErr w:type="spellEnd"/>
            <w:r w:rsidR="007B0016" w:rsidRPr="00CC36C3">
              <w:t xml:space="preserve"> </w:t>
            </w:r>
            <w:proofErr w:type="spellStart"/>
            <w:r>
              <w:t>yxxxxx</w:t>
            </w:r>
            <w:proofErr w:type="spellEnd"/>
            <w:r w:rsidR="007B0016" w:rsidRPr="00CC36C3">
              <w:t xml:space="preserve"> </w:t>
            </w:r>
            <w:proofErr w:type="spellStart"/>
            <w:r w:rsidR="007B0016" w:rsidRPr="00CC36C3">
              <w:t>z</w:t>
            </w:r>
            <w:r>
              <w:t>x</w:t>
            </w:r>
            <w:proofErr w:type="spellEnd"/>
            <w:r w:rsidR="007B0016" w:rsidRPr="00CC36C3">
              <w:t xml:space="preserve"> </w:t>
            </w:r>
            <w:proofErr w:type="spellStart"/>
            <w:r>
              <w:t>Zxyzy</w:t>
            </w:r>
            <w:proofErr w:type="spellEnd"/>
            <w:r w:rsidR="007B0016" w:rsidRPr="00CC36C3">
              <w:t>.</w:t>
            </w:r>
            <w:r w:rsidR="00961059" w:rsidRPr="00CC36C3">
              <w:t xml:space="preserve"> </w:t>
            </w:r>
          </w:p>
          <w:p w14:paraId="230C108D" w14:textId="0E3EBDB2" w:rsidR="007B0016" w:rsidRPr="00CC36C3" w:rsidRDefault="007B0016" w:rsidP="00961059">
            <w:pPr>
              <w:pStyle w:val="PL11-tre1"/>
              <w:numPr>
                <w:ilvl w:val="0"/>
                <w:numId w:val="0"/>
              </w:numPr>
              <w:ind w:left="454"/>
            </w:pPr>
          </w:p>
        </w:tc>
        <w:tc>
          <w:tcPr>
            <w:tcW w:w="5070" w:type="dxa"/>
            <w:tcBorders>
              <w:left w:val="single" w:sz="4" w:space="0" w:color="auto"/>
            </w:tcBorders>
          </w:tcPr>
          <w:p w14:paraId="04AAF0DF" w14:textId="6F74AE9F" w:rsidR="00961059" w:rsidRPr="00CC36C3" w:rsidRDefault="00CC36C3" w:rsidP="00961059">
            <w:pPr>
              <w:pStyle w:val="DE11-txt1"/>
              <w:rPr>
                <w:lang w:val="pl-PL"/>
              </w:rPr>
            </w:pPr>
            <w:proofErr w:type="spellStart"/>
            <w:r>
              <w:rPr>
                <w:lang w:val="pl-PL"/>
              </w:rPr>
              <w:t>X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z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="00961059" w:rsidRPr="00CC36C3">
              <w:rPr>
                <w:lang w:val="pl-PL"/>
              </w:rPr>
              <w:t>V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yxy</w:t>
            </w:r>
            <w:r w:rsidRPr="00CC36C3">
              <w:rPr>
                <w:lang w:val="pl-PL"/>
              </w:rPr>
              <w:t>xz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>
              <w:rPr>
                <w:lang w:val="pl-PL"/>
              </w:rPr>
              <w:t>zyyx</w:t>
            </w:r>
            <w:r w:rsidRPr="00CC36C3">
              <w:rPr>
                <w:lang w:val="pl-PL"/>
              </w:rPr>
              <w:t>x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z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r w:rsidR="00961059" w:rsidRPr="00CC36C3">
              <w:rPr>
                <w:b/>
                <w:bCs/>
                <w:lang w:val="pl-PL"/>
              </w:rPr>
              <w:t>2 (</w:t>
            </w:r>
            <w:proofErr w:type="spellStart"/>
            <w:r w:rsidR="00961059" w:rsidRPr="00CC36C3">
              <w:rPr>
                <w:b/>
                <w:bCs/>
                <w:lang w:val="pl-PL"/>
              </w:rPr>
              <w:t>z</w:t>
            </w:r>
            <w:r>
              <w:rPr>
                <w:b/>
                <w:bCs/>
                <w:lang w:val="pl-PL"/>
              </w:rPr>
              <w:t>z</w:t>
            </w:r>
            <w:r w:rsidRPr="00CC36C3">
              <w:rPr>
                <w:b/>
                <w:bCs/>
                <w:lang w:val="pl-PL"/>
              </w:rPr>
              <w:t>zx</w:t>
            </w:r>
            <w:proofErr w:type="spellEnd"/>
            <w:r w:rsidR="00961059" w:rsidRPr="00CC36C3">
              <w:rPr>
                <w:b/>
                <w:bCs/>
                <w:lang w:val="pl-PL"/>
              </w:rPr>
              <w:t>)</w:t>
            </w:r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 w:rsidR="00961059" w:rsidRPr="00CC36C3">
              <w:rPr>
                <w:lang w:val="pl-PL"/>
              </w:rPr>
              <w:t>x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zx</w:t>
            </w:r>
            <w:r>
              <w:rPr>
                <w:lang w:val="pl-PL"/>
              </w:rPr>
              <w:t>y</w:t>
            </w:r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</w:t>
            </w:r>
            <w:proofErr w:type="spellEnd"/>
            <w:r w:rsidR="00961059" w:rsidRPr="00CC36C3">
              <w:rPr>
                <w:lang w:val="pl-PL"/>
              </w:rPr>
              <w:t xml:space="preserve"> </w:t>
            </w:r>
            <w:proofErr w:type="spellStart"/>
            <w:r w:rsidRPr="00CC36C3">
              <w:rPr>
                <w:lang w:val="pl-PL"/>
              </w:rPr>
              <w:t>x</w:t>
            </w:r>
            <w:r>
              <w:rPr>
                <w:lang w:val="pl-PL"/>
              </w:rPr>
              <w:t>yz</w:t>
            </w:r>
            <w:r w:rsidRPr="00CC36C3">
              <w:rPr>
                <w:lang w:val="pl-PL"/>
              </w:rPr>
              <w:t>zxyx</w:t>
            </w:r>
            <w:r>
              <w:rPr>
                <w:lang w:val="pl-PL"/>
              </w:rPr>
              <w:t>yx</w:t>
            </w:r>
            <w:r w:rsidRPr="00CC36C3">
              <w:rPr>
                <w:lang w:val="pl-PL"/>
              </w:rPr>
              <w:t>zz</w:t>
            </w:r>
            <w:r>
              <w:rPr>
                <w:lang w:val="pl-PL"/>
              </w:rPr>
              <w:t>x</w:t>
            </w:r>
            <w:proofErr w:type="spellEnd"/>
            <w:r w:rsidR="00961059" w:rsidRPr="00CC36C3">
              <w:rPr>
                <w:lang w:val="pl-PL"/>
              </w:rPr>
              <w:t xml:space="preserve">. </w:t>
            </w:r>
          </w:p>
          <w:p w14:paraId="20E3A872" w14:textId="551871B9" w:rsidR="007B0016" w:rsidRPr="00CC36C3" w:rsidRDefault="007B0016" w:rsidP="00961059">
            <w:pPr>
              <w:pStyle w:val="DE11-txt1"/>
              <w:numPr>
                <w:ilvl w:val="0"/>
                <w:numId w:val="0"/>
              </w:numPr>
              <w:ind w:left="490"/>
              <w:rPr>
                <w:lang w:val="pl-PL"/>
              </w:rPr>
            </w:pPr>
          </w:p>
        </w:tc>
      </w:tr>
    </w:tbl>
    <w:p w14:paraId="52D8ADA7" w14:textId="77777777" w:rsidR="00F844D5" w:rsidRPr="00CC36C3" w:rsidRDefault="00F844D5" w:rsidP="00AA4D5B">
      <w:pPr>
        <w:jc w:val="left"/>
      </w:pPr>
    </w:p>
    <w:tbl>
      <w:tblPr>
        <w:tblW w:w="10173" w:type="dxa"/>
        <w:tblLook w:val="04A0" w:firstRow="1" w:lastRow="0" w:firstColumn="1" w:lastColumn="0" w:noHBand="0" w:noVBand="1"/>
      </w:tblPr>
      <w:tblGrid>
        <w:gridCol w:w="5099"/>
        <w:gridCol w:w="5074"/>
      </w:tblGrid>
      <w:tr w:rsidR="00DC0848" w:rsidRPr="00CC36C3" w14:paraId="501F41BD" w14:textId="77777777" w:rsidTr="007B0016">
        <w:trPr>
          <w:trHeight w:val="472"/>
        </w:trPr>
        <w:tc>
          <w:tcPr>
            <w:tcW w:w="5099" w:type="dxa"/>
            <w:tcBorders>
              <w:right w:val="single" w:sz="4" w:space="0" w:color="auto"/>
            </w:tcBorders>
          </w:tcPr>
          <w:p w14:paraId="5D8AB589" w14:textId="337FCBBE" w:rsidR="00DC0848" w:rsidRPr="00CC36C3" w:rsidRDefault="00DC0848" w:rsidP="00DC0848">
            <w:pPr>
              <w:pStyle w:val="PL1-TYTU"/>
            </w:pPr>
            <w:bookmarkStart w:id="3" w:name="_Ref52046395"/>
            <w:r>
              <w:t>Załączniki</w:t>
            </w:r>
            <w:bookmarkEnd w:id="3"/>
          </w:p>
        </w:tc>
        <w:tc>
          <w:tcPr>
            <w:tcW w:w="5074" w:type="dxa"/>
            <w:tcBorders>
              <w:left w:val="single" w:sz="4" w:space="0" w:color="auto"/>
            </w:tcBorders>
          </w:tcPr>
          <w:p w14:paraId="2D6328C1" w14:textId="5536A3A0" w:rsidR="00DC0848" w:rsidRPr="00CC36C3" w:rsidRDefault="00DC0848" w:rsidP="00DC0848">
            <w:pPr>
              <w:pStyle w:val="DE1-PARAGRAPH"/>
            </w:pPr>
            <w:bookmarkStart w:id="4" w:name="_Ref52046400"/>
            <w:proofErr w:type="spellStart"/>
            <w:r>
              <w:t>Anlagen</w:t>
            </w:r>
            <w:bookmarkEnd w:id="4"/>
            <w:proofErr w:type="spellEnd"/>
          </w:p>
        </w:tc>
      </w:tr>
      <w:tr w:rsidR="005B146C" w:rsidRPr="00CC36C3" w14:paraId="72355050" w14:textId="77777777" w:rsidTr="007B0016">
        <w:tc>
          <w:tcPr>
            <w:tcW w:w="5099" w:type="dxa"/>
            <w:tcBorders>
              <w:right w:val="single" w:sz="4" w:space="0" w:color="auto"/>
            </w:tcBorders>
          </w:tcPr>
          <w:p w14:paraId="5A29D064" w14:textId="3E17FAE4" w:rsidR="005B146C" w:rsidRPr="00CC36C3" w:rsidRDefault="00CC36C3" w:rsidP="007B0016">
            <w:pPr>
              <w:pStyle w:val="PL11-tre1"/>
            </w:pPr>
            <w:bookmarkStart w:id="5" w:name="_Ref52046425"/>
            <w:proofErr w:type="spellStart"/>
            <w:r>
              <w:t>Lorem</w:t>
            </w:r>
            <w:proofErr w:type="spellEnd"/>
            <w:r>
              <w:t xml:space="preserve"> </w:t>
            </w:r>
            <w:proofErr w:type="spellStart"/>
            <w:r>
              <w:t>ipsum</w:t>
            </w:r>
            <w:bookmarkEnd w:id="5"/>
            <w:proofErr w:type="spellEnd"/>
          </w:p>
        </w:tc>
        <w:tc>
          <w:tcPr>
            <w:tcW w:w="5074" w:type="dxa"/>
            <w:tcBorders>
              <w:left w:val="single" w:sz="4" w:space="0" w:color="auto"/>
            </w:tcBorders>
          </w:tcPr>
          <w:p w14:paraId="112C7947" w14:textId="24FE0B32" w:rsidR="005B146C" w:rsidRPr="00CC36C3" w:rsidRDefault="00DC0848" w:rsidP="007B0016">
            <w:pPr>
              <w:pStyle w:val="DE11-txt1"/>
              <w:rPr>
                <w:lang w:val="pl-PL"/>
              </w:rPr>
            </w:pPr>
            <w:bookmarkStart w:id="6" w:name="_Ref52046428"/>
            <w:proofErr w:type="spellStart"/>
            <w:r>
              <w:rPr>
                <w:lang w:val="pl-PL"/>
              </w:rPr>
              <w:t>Dolor</w:t>
            </w:r>
            <w:proofErr w:type="spellEnd"/>
            <w:r>
              <w:rPr>
                <w:lang w:val="pl-PL"/>
              </w:rPr>
              <w:t xml:space="preserve"> Si </w:t>
            </w:r>
            <w:proofErr w:type="spellStart"/>
            <w:r>
              <w:rPr>
                <w:lang w:val="pl-PL"/>
              </w:rPr>
              <w:t>amet</w:t>
            </w:r>
            <w:bookmarkEnd w:id="6"/>
            <w:proofErr w:type="spellEnd"/>
          </w:p>
        </w:tc>
      </w:tr>
      <w:tr w:rsidR="005B146C" w:rsidRPr="00CC36C3" w14:paraId="7FC58BE5" w14:textId="77777777" w:rsidTr="007B0016">
        <w:tc>
          <w:tcPr>
            <w:tcW w:w="5099" w:type="dxa"/>
            <w:tcBorders>
              <w:right w:val="single" w:sz="4" w:space="0" w:color="auto"/>
            </w:tcBorders>
          </w:tcPr>
          <w:p w14:paraId="0256FDC2" w14:textId="7B0DF6CF" w:rsidR="005B146C" w:rsidRPr="00CC36C3" w:rsidRDefault="00DC0848" w:rsidP="007B0016">
            <w:pPr>
              <w:pStyle w:val="PL11-tre1"/>
              <w:rPr>
                <w:lang w:val="de-DE"/>
              </w:rPr>
            </w:pPr>
            <w:bookmarkStart w:id="7" w:name="_Ref52046445"/>
            <w:proofErr w:type="spellStart"/>
            <w:r>
              <w:rPr>
                <w:lang w:val="de-DE"/>
              </w:rPr>
              <w:t>C</w:t>
            </w:r>
            <w:r w:rsidRPr="00DC0848">
              <w:rPr>
                <w:lang w:val="de-DE"/>
              </w:rPr>
              <w:t>onsectetur</w:t>
            </w:r>
            <w:proofErr w:type="spellEnd"/>
            <w:r w:rsidRPr="00DC0848">
              <w:rPr>
                <w:lang w:val="de-DE"/>
              </w:rPr>
              <w:t xml:space="preserve"> </w:t>
            </w:r>
            <w:proofErr w:type="spellStart"/>
            <w:r w:rsidRPr="00DC0848">
              <w:rPr>
                <w:lang w:val="de-DE"/>
              </w:rPr>
              <w:t>adipiscing</w:t>
            </w:r>
            <w:proofErr w:type="spellEnd"/>
            <w:r w:rsidRPr="00DC0848">
              <w:rPr>
                <w:lang w:val="de-DE"/>
              </w:rPr>
              <w:t xml:space="preserve"> </w:t>
            </w:r>
            <w:proofErr w:type="spellStart"/>
            <w:r w:rsidRPr="00DC0848">
              <w:rPr>
                <w:lang w:val="de-DE"/>
              </w:rPr>
              <w:t>elit</w:t>
            </w:r>
            <w:bookmarkEnd w:id="7"/>
            <w:proofErr w:type="spellEnd"/>
          </w:p>
        </w:tc>
        <w:tc>
          <w:tcPr>
            <w:tcW w:w="5074" w:type="dxa"/>
            <w:tcBorders>
              <w:left w:val="single" w:sz="4" w:space="0" w:color="auto"/>
            </w:tcBorders>
          </w:tcPr>
          <w:p w14:paraId="5E51B625" w14:textId="0429196A" w:rsidR="005B146C" w:rsidRPr="00CC36C3" w:rsidRDefault="00DC0848" w:rsidP="00712F40">
            <w:pPr>
              <w:pStyle w:val="DE11-txt1"/>
              <w:jc w:val="left"/>
            </w:pPr>
            <w:bookmarkStart w:id="8" w:name="_Ref52046459"/>
            <w:r>
              <w:t>S</w:t>
            </w:r>
            <w:r w:rsidRPr="00DC0848">
              <w:t xml:space="preserve">ed do </w:t>
            </w:r>
            <w:proofErr w:type="spellStart"/>
            <w:r w:rsidRPr="00DC0848">
              <w:t>eiusmod</w:t>
            </w:r>
            <w:proofErr w:type="spellEnd"/>
            <w:r w:rsidRPr="00DC0848">
              <w:t xml:space="preserve"> </w:t>
            </w:r>
            <w:proofErr w:type="spellStart"/>
            <w:r w:rsidRPr="00DC0848">
              <w:t>tempor</w:t>
            </w:r>
            <w:bookmarkEnd w:id="8"/>
            <w:proofErr w:type="spellEnd"/>
          </w:p>
        </w:tc>
      </w:tr>
      <w:tr w:rsidR="00CC36C3" w:rsidRPr="00CC36C3" w14:paraId="0F6F6881" w14:textId="77777777" w:rsidTr="007B0016">
        <w:tc>
          <w:tcPr>
            <w:tcW w:w="5099" w:type="dxa"/>
            <w:tcBorders>
              <w:right w:val="single" w:sz="4" w:space="0" w:color="auto"/>
            </w:tcBorders>
          </w:tcPr>
          <w:p w14:paraId="2021AAD6" w14:textId="32E54952" w:rsidR="00CC36C3" w:rsidRPr="00CC36C3" w:rsidRDefault="00DC0848" w:rsidP="007B0016">
            <w:pPr>
              <w:pStyle w:val="PL11-tre1"/>
              <w:rPr>
                <w:lang w:val="de-DE"/>
              </w:rPr>
            </w:pPr>
            <w:bookmarkStart w:id="9" w:name="_Ref52046473"/>
            <w:proofErr w:type="spellStart"/>
            <w:r>
              <w:rPr>
                <w:lang w:val="de-DE"/>
              </w:rPr>
              <w:t>I</w:t>
            </w:r>
            <w:r w:rsidRPr="00DC0848">
              <w:rPr>
                <w:lang w:val="de-DE"/>
              </w:rPr>
              <w:t>ncididunt</w:t>
            </w:r>
            <w:proofErr w:type="spellEnd"/>
            <w:r w:rsidRPr="00DC0848">
              <w:rPr>
                <w:lang w:val="de-DE"/>
              </w:rPr>
              <w:t xml:space="preserve"> </w:t>
            </w:r>
            <w:proofErr w:type="spellStart"/>
            <w:r w:rsidRPr="00DC0848">
              <w:rPr>
                <w:lang w:val="de-DE"/>
              </w:rPr>
              <w:t>ut</w:t>
            </w:r>
            <w:proofErr w:type="spellEnd"/>
            <w:r w:rsidRPr="00DC0848">
              <w:rPr>
                <w:lang w:val="de-DE"/>
              </w:rPr>
              <w:t xml:space="preserve"> </w:t>
            </w:r>
            <w:proofErr w:type="spellStart"/>
            <w:r w:rsidRPr="00DC0848">
              <w:rPr>
                <w:lang w:val="de-DE"/>
              </w:rPr>
              <w:t>labore</w:t>
            </w:r>
            <w:bookmarkEnd w:id="9"/>
            <w:proofErr w:type="spellEnd"/>
          </w:p>
        </w:tc>
        <w:tc>
          <w:tcPr>
            <w:tcW w:w="5074" w:type="dxa"/>
            <w:tcBorders>
              <w:left w:val="single" w:sz="4" w:space="0" w:color="auto"/>
            </w:tcBorders>
          </w:tcPr>
          <w:p w14:paraId="46A3A7F6" w14:textId="16790BA5" w:rsidR="00CC36C3" w:rsidRPr="00CC36C3" w:rsidRDefault="00DC0848" w:rsidP="00712F40">
            <w:pPr>
              <w:pStyle w:val="DE11-txt1"/>
              <w:jc w:val="left"/>
            </w:pPr>
            <w:bookmarkStart w:id="10" w:name="_Ref52046477"/>
            <w:proofErr w:type="spellStart"/>
            <w:r>
              <w:t>D</w:t>
            </w:r>
            <w:r w:rsidRPr="00DC0848">
              <w:t>olore</w:t>
            </w:r>
            <w:proofErr w:type="spellEnd"/>
            <w:r w:rsidRPr="00DC0848">
              <w:t xml:space="preserve"> magna </w:t>
            </w:r>
            <w:proofErr w:type="spellStart"/>
            <w:r w:rsidRPr="00DC0848">
              <w:t>aliqu</w:t>
            </w:r>
            <w:r>
              <w:t>a</w:t>
            </w:r>
            <w:bookmarkEnd w:id="10"/>
            <w:proofErr w:type="spellEnd"/>
          </w:p>
        </w:tc>
      </w:tr>
    </w:tbl>
    <w:p w14:paraId="211C373E" w14:textId="77777777" w:rsidR="004F6B4F" w:rsidRPr="00CC36C3" w:rsidRDefault="004F6B4F">
      <w:pPr>
        <w:jc w:val="left"/>
        <w:rPr>
          <w:lang w:val="de-DE"/>
        </w:rPr>
      </w:pPr>
    </w:p>
    <w:tbl>
      <w:tblPr>
        <w:tblW w:w="10172" w:type="dxa"/>
        <w:tblLook w:val="04A0" w:firstRow="1" w:lastRow="0" w:firstColumn="1" w:lastColumn="0" w:noHBand="0" w:noVBand="1"/>
      </w:tblPr>
      <w:tblGrid>
        <w:gridCol w:w="5098"/>
        <w:gridCol w:w="5074"/>
      </w:tblGrid>
      <w:tr w:rsidR="00B52F13" w:rsidRPr="00CC36C3" w14:paraId="0913AD3F" w14:textId="77777777" w:rsidTr="004868DD">
        <w:tc>
          <w:tcPr>
            <w:tcW w:w="5098" w:type="dxa"/>
            <w:tcBorders>
              <w:right w:val="single" w:sz="4" w:space="0" w:color="auto"/>
            </w:tcBorders>
          </w:tcPr>
          <w:p w14:paraId="52800882" w14:textId="2B32D45B" w:rsidR="00B52F13" w:rsidRPr="00CC36C3" w:rsidRDefault="00CC36C3" w:rsidP="004868DD">
            <w:pPr>
              <w:pStyle w:val="PLtxtzwyky"/>
              <w:jc w:val="center"/>
              <w:rPr>
                <w:i/>
                <w:iCs/>
                <w:sz w:val="12"/>
                <w:szCs w:val="16"/>
              </w:rPr>
            </w:pPr>
            <w:proofErr w:type="spellStart"/>
            <w:r>
              <w:rPr>
                <w:i/>
                <w:iCs/>
                <w:sz w:val="12"/>
                <w:szCs w:val="16"/>
              </w:rPr>
              <w:t>Xzxxzz</w:t>
            </w:r>
            <w:r w:rsidR="00B52F13" w:rsidRPr="00CC36C3">
              <w:rPr>
                <w:i/>
                <w:iCs/>
                <w:sz w:val="12"/>
                <w:szCs w:val="16"/>
              </w:rPr>
              <w:t>y</w:t>
            </w:r>
            <w:proofErr w:type="spellEnd"/>
            <w:r w:rsidR="00B52F13" w:rsidRPr="00CC36C3">
              <w:rPr>
                <w:i/>
                <w:iCs/>
                <w:sz w:val="12"/>
                <w:szCs w:val="16"/>
              </w:rPr>
              <w:t xml:space="preserve"> </w:t>
            </w:r>
            <w:proofErr w:type="spellStart"/>
            <w:r>
              <w:rPr>
                <w:i/>
                <w:iCs/>
                <w:sz w:val="12"/>
                <w:szCs w:val="16"/>
              </w:rPr>
              <w:t>yx</w:t>
            </w:r>
            <w:proofErr w:type="spellEnd"/>
            <w:r w:rsidR="00B52F13" w:rsidRPr="00CC36C3">
              <w:rPr>
                <w:i/>
                <w:iCs/>
                <w:sz w:val="12"/>
                <w:szCs w:val="16"/>
              </w:rPr>
              <w:t xml:space="preserve"> </w:t>
            </w:r>
            <w:proofErr w:type="spellStart"/>
            <w:r>
              <w:rPr>
                <w:i/>
                <w:iCs/>
                <w:sz w:val="12"/>
                <w:szCs w:val="16"/>
              </w:rPr>
              <w:t>yxzxxxyxx</w:t>
            </w:r>
            <w:proofErr w:type="spellEnd"/>
            <w:r w:rsidR="00B52F13" w:rsidRPr="00CC36C3">
              <w:rPr>
                <w:i/>
                <w:iCs/>
                <w:sz w:val="12"/>
                <w:szCs w:val="16"/>
              </w:rPr>
              <w:t xml:space="preserve"> </w:t>
            </w:r>
            <w:proofErr w:type="spellStart"/>
            <w:r>
              <w:rPr>
                <w:i/>
                <w:iCs/>
                <w:sz w:val="12"/>
                <w:szCs w:val="16"/>
              </w:rPr>
              <w:t>zxyzyzx</w:t>
            </w:r>
            <w:proofErr w:type="spellEnd"/>
          </w:p>
        </w:tc>
        <w:tc>
          <w:tcPr>
            <w:tcW w:w="5074" w:type="dxa"/>
            <w:tcBorders>
              <w:left w:val="single" w:sz="4" w:space="0" w:color="auto"/>
            </w:tcBorders>
          </w:tcPr>
          <w:p w14:paraId="14D34BE8" w14:textId="250CE2BD" w:rsidR="00B52F13" w:rsidRPr="00CC36C3" w:rsidRDefault="00CC36C3" w:rsidP="004868DD">
            <w:pPr>
              <w:pStyle w:val="DEtxtnormal"/>
              <w:jc w:val="center"/>
              <w:rPr>
                <w:i/>
                <w:iCs/>
                <w:color w:val="auto"/>
                <w:sz w:val="12"/>
                <w:szCs w:val="16"/>
              </w:rPr>
            </w:pPr>
            <w:proofErr w:type="spellStart"/>
            <w:r>
              <w:rPr>
                <w:i/>
                <w:iCs/>
                <w:color w:val="auto"/>
                <w:sz w:val="12"/>
                <w:szCs w:val="16"/>
              </w:rPr>
              <w:t>Yyx</w:t>
            </w:r>
            <w:r w:rsidRPr="00CC36C3">
              <w:rPr>
                <w:i/>
                <w:iCs/>
                <w:color w:val="auto"/>
                <w:sz w:val="12"/>
                <w:szCs w:val="16"/>
              </w:rPr>
              <w:t>x</w:t>
            </w:r>
            <w:r>
              <w:rPr>
                <w:i/>
                <w:iCs/>
                <w:color w:val="auto"/>
                <w:sz w:val="12"/>
                <w:szCs w:val="16"/>
              </w:rPr>
              <w:t>yz</w:t>
            </w:r>
            <w:r w:rsidRPr="00CC36C3">
              <w:rPr>
                <w:i/>
                <w:iCs/>
                <w:color w:val="auto"/>
                <w:sz w:val="12"/>
                <w:szCs w:val="16"/>
              </w:rPr>
              <w:t>zy</w:t>
            </w:r>
            <w:r>
              <w:rPr>
                <w:i/>
                <w:iCs/>
                <w:color w:val="auto"/>
                <w:sz w:val="12"/>
                <w:szCs w:val="16"/>
              </w:rPr>
              <w:t>y</w:t>
            </w:r>
            <w:r w:rsidRPr="00CC36C3">
              <w:rPr>
                <w:i/>
                <w:iCs/>
                <w:color w:val="auto"/>
                <w:sz w:val="12"/>
                <w:szCs w:val="16"/>
              </w:rPr>
              <w:t>zy</w:t>
            </w:r>
            <w:r>
              <w:rPr>
                <w:i/>
                <w:iCs/>
                <w:color w:val="auto"/>
                <w:sz w:val="12"/>
                <w:szCs w:val="16"/>
              </w:rPr>
              <w:t>x</w:t>
            </w:r>
            <w:r w:rsidRPr="00CC36C3">
              <w:rPr>
                <w:i/>
                <w:iCs/>
                <w:color w:val="auto"/>
                <w:sz w:val="12"/>
                <w:szCs w:val="16"/>
              </w:rPr>
              <w:t>x</w:t>
            </w:r>
            <w:r>
              <w:rPr>
                <w:i/>
                <w:iCs/>
                <w:color w:val="auto"/>
                <w:sz w:val="12"/>
                <w:szCs w:val="16"/>
              </w:rPr>
              <w:t>y</w:t>
            </w:r>
            <w:proofErr w:type="spellEnd"/>
            <w:r w:rsidR="00B52F13" w:rsidRPr="00CC36C3">
              <w:rPr>
                <w:i/>
                <w:iCs/>
                <w:color w:val="auto"/>
                <w:sz w:val="12"/>
                <w:szCs w:val="16"/>
              </w:rPr>
              <w:t xml:space="preserve"> </w:t>
            </w:r>
            <w:proofErr w:type="spellStart"/>
            <w:r w:rsidRPr="00CC36C3">
              <w:rPr>
                <w:i/>
                <w:iCs/>
                <w:color w:val="auto"/>
                <w:sz w:val="12"/>
                <w:szCs w:val="16"/>
              </w:rPr>
              <w:t>x</w:t>
            </w:r>
            <w:r>
              <w:rPr>
                <w:i/>
                <w:iCs/>
                <w:color w:val="auto"/>
                <w:sz w:val="12"/>
                <w:szCs w:val="16"/>
              </w:rPr>
              <w:t>y</w:t>
            </w:r>
            <w:r w:rsidRPr="00CC36C3">
              <w:rPr>
                <w:i/>
                <w:iCs/>
                <w:color w:val="auto"/>
                <w:sz w:val="12"/>
                <w:szCs w:val="16"/>
              </w:rPr>
              <w:t>y</w:t>
            </w:r>
            <w:proofErr w:type="spellEnd"/>
            <w:r w:rsidR="00B52F13" w:rsidRPr="00CC36C3">
              <w:rPr>
                <w:i/>
                <w:iCs/>
                <w:color w:val="auto"/>
                <w:sz w:val="12"/>
                <w:szCs w:val="16"/>
              </w:rPr>
              <w:t xml:space="preserve"> </w:t>
            </w:r>
            <w:proofErr w:type="spellStart"/>
            <w:r>
              <w:rPr>
                <w:i/>
                <w:iCs/>
                <w:color w:val="auto"/>
                <w:sz w:val="12"/>
                <w:szCs w:val="16"/>
              </w:rPr>
              <w:t>x</w:t>
            </w:r>
            <w:r w:rsidRPr="00CC36C3">
              <w:rPr>
                <w:i/>
                <w:iCs/>
                <w:color w:val="auto"/>
                <w:sz w:val="12"/>
                <w:szCs w:val="16"/>
              </w:rPr>
              <w:t>x</w:t>
            </w:r>
            <w:r>
              <w:rPr>
                <w:i/>
                <w:iCs/>
                <w:color w:val="auto"/>
                <w:sz w:val="12"/>
                <w:szCs w:val="16"/>
              </w:rPr>
              <w:t>y</w:t>
            </w:r>
            <w:proofErr w:type="spellEnd"/>
            <w:r w:rsidR="00B52F13" w:rsidRPr="00CC36C3">
              <w:rPr>
                <w:i/>
                <w:iCs/>
                <w:color w:val="auto"/>
                <w:sz w:val="12"/>
                <w:szCs w:val="16"/>
              </w:rPr>
              <w:t xml:space="preserve"> </w:t>
            </w:r>
            <w:proofErr w:type="spellStart"/>
            <w:r>
              <w:rPr>
                <w:i/>
                <w:iCs/>
                <w:color w:val="auto"/>
                <w:sz w:val="12"/>
                <w:szCs w:val="16"/>
              </w:rPr>
              <w:t>y</w:t>
            </w:r>
            <w:r w:rsidR="00B52F13" w:rsidRPr="00CC36C3">
              <w:rPr>
                <w:i/>
                <w:iCs/>
                <w:color w:val="auto"/>
                <w:sz w:val="12"/>
                <w:szCs w:val="16"/>
              </w:rPr>
              <w:t>ä</w:t>
            </w:r>
            <w:r w:rsidRPr="00CC36C3">
              <w:rPr>
                <w:i/>
                <w:iCs/>
                <w:color w:val="auto"/>
                <w:sz w:val="12"/>
                <w:szCs w:val="16"/>
              </w:rPr>
              <w:t>zy</w:t>
            </w:r>
            <w:r>
              <w:rPr>
                <w:i/>
                <w:iCs/>
                <w:color w:val="auto"/>
                <w:sz w:val="12"/>
                <w:szCs w:val="16"/>
              </w:rPr>
              <w:t>zx</w:t>
            </w:r>
            <w:r w:rsidRPr="00CC36C3">
              <w:rPr>
                <w:i/>
                <w:iCs/>
                <w:color w:val="auto"/>
                <w:sz w:val="12"/>
                <w:szCs w:val="16"/>
              </w:rPr>
              <w:t>x</w:t>
            </w:r>
            <w:r>
              <w:rPr>
                <w:i/>
                <w:iCs/>
                <w:color w:val="auto"/>
                <w:sz w:val="12"/>
                <w:szCs w:val="16"/>
              </w:rPr>
              <w:t>y</w:t>
            </w:r>
            <w:proofErr w:type="spellEnd"/>
            <w:r w:rsidR="00B52F13" w:rsidRPr="00CC36C3">
              <w:rPr>
                <w:i/>
                <w:iCs/>
                <w:color w:val="auto"/>
                <w:sz w:val="12"/>
                <w:szCs w:val="16"/>
              </w:rPr>
              <w:t xml:space="preserve"> </w:t>
            </w:r>
            <w:proofErr w:type="spellStart"/>
            <w:r>
              <w:rPr>
                <w:i/>
                <w:iCs/>
                <w:color w:val="auto"/>
                <w:sz w:val="12"/>
                <w:szCs w:val="16"/>
              </w:rPr>
              <w:t>Z</w:t>
            </w:r>
            <w:r w:rsidRPr="00CC36C3">
              <w:rPr>
                <w:i/>
                <w:iCs/>
                <w:color w:val="auto"/>
                <w:sz w:val="12"/>
                <w:szCs w:val="16"/>
              </w:rPr>
              <w:t>xz</w:t>
            </w:r>
            <w:r>
              <w:rPr>
                <w:i/>
                <w:iCs/>
                <w:color w:val="auto"/>
                <w:sz w:val="12"/>
                <w:szCs w:val="16"/>
              </w:rPr>
              <w:t>x</w:t>
            </w:r>
            <w:r w:rsidRPr="00CC36C3">
              <w:rPr>
                <w:i/>
                <w:iCs/>
                <w:color w:val="auto"/>
                <w:sz w:val="12"/>
                <w:szCs w:val="16"/>
              </w:rPr>
              <w:t>x</w:t>
            </w:r>
            <w:proofErr w:type="spellEnd"/>
          </w:p>
        </w:tc>
      </w:tr>
    </w:tbl>
    <w:p w14:paraId="52E9F292" w14:textId="77777777" w:rsidR="00FF44D1" w:rsidRPr="00CC36C3" w:rsidRDefault="00FF44D1">
      <w:pPr>
        <w:jc w:val="left"/>
      </w:pPr>
    </w:p>
    <w:p w14:paraId="740BBD14" w14:textId="77777777" w:rsidR="00ED04EF" w:rsidRPr="00CC36C3" w:rsidRDefault="000D532E">
      <w:pPr>
        <w:jc w:val="left"/>
      </w:pPr>
      <w:r w:rsidRPr="00CC36C3">
        <w:br w:type="page"/>
      </w:r>
    </w:p>
    <w:p w14:paraId="016193A4" w14:textId="77777777" w:rsidR="00B52F13" w:rsidRPr="00CC36C3" w:rsidRDefault="00B52F13" w:rsidP="00F23E93">
      <w:pPr>
        <w:pStyle w:val="DEtxtnormal"/>
      </w:pPr>
    </w:p>
    <w:tbl>
      <w:tblPr>
        <w:tblW w:w="10172" w:type="dxa"/>
        <w:tblLook w:val="04A0" w:firstRow="1" w:lastRow="0" w:firstColumn="1" w:lastColumn="0" w:noHBand="0" w:noVBand="1"/>
      </w:tblPr>
      <w:tblGrid>
        <w:gridCol w:w="5098"/>
        <w:gridCol w:w="5074"/>
      </w:tblGrid>
      <w:tr w:rsidR="00BB6FEB" w:rsidRPr="00CC36C3" w14:paraId="7D02A2F7" w14:textId="77777777" w:rsidTr="004868DD">
        <w:tc>
          <w:tcPr>
            <w:tcW w:w="5098" w:type="dxa"/>
            <w:tcBorders>
              <w:right w:val="single" w:sz="4" w:space="0" w:color="auto"/>
            </w:tcBorders>
            <w:shd w:val="clear" w:color="auto" w:fill="auto"/>
          </w:tcPr>
          <w:p w14:paraId="1769B94C" w14:textId="486FE967" w:rsidR="00BB6FEB" w:rsidRPr="00CC36C3" w:rsidRDefault="00CC36C3" w:rsidP="008F20C7">
            <w:pPr>
              <w:pStyle w:val="PL1-TYTU"/>
            </w:pPr>
            <w:bookmarkStart w:id="11" w:name="_Ref34806762"/>
            <w:r>
              <w:t>XZXXZZ</w:t>
            </w:r>
            <w:r w:rsidR="00BB6FEB" w:rsidRPr="00CC36C3">
              <w:t xml:space="preserve">Y </w:t>
            </w:r>
            <w:r>
              <w:t>ZXYZY</w:t>
            </w:r>
            <w:bookmarkEnd w:id="11"/>
          </w:p>
        </w:tc>
        <w:tc>
          <w:tcPr>
            <w:tcW w:w="5074" w:type="dxa"/>
            <w:tcBorders>
              <w:left w:val="single" w:sz="4" w:space="0" w:color="auto"/>
            </w:tcBorders>
            <w:shd w:val="clear" w:color="auto" w:fill="auto"/>
          </w:tcPr>
          <w:p w14:paraId="4DF64D5C" w14:textId="11E31C7B" w:rsidR="00BB6FEB" w:rsidRPr="00CC36C3" w:rsidRDefault="00CC36C3" w:rsidP="008F20C7">
            <w:pPr>
              <w:pStyle w:val="DE1-PARAGRAPH"/>
            </w:pPr>
            <w:bookmarkStart w:id="12" w:name="_Ref34806777"/>
            <w:r>
              <w:t>YYXXYZZYYZYXXY</w:t>
            </w:r>
            <w:r w:rsidR="00BB6FEB" w:rsidRPr="00CC36C3">
              <w:t xml:space="preserve"> </w:t>
            </w:r>
            <w:r>
              <w:t>XXY</w:t>
            </w:r>
            <w:r w:rsidR="00BB6FEB" w:rsidRPr="00CC36C3">
              <w:t xml:space="preserve"> </w:t>
            </w:r>
            <w:r>
              <w:t>XXYXXZXY</w:t>
            </w:r>
            <w:bookmarkEnd w:id="12"/>
          </w:p>
        </w:tc>
      </w:tr>
      <w:tr w:rsidR="00D7111D" w:rsidRPr="00CC36C3" w14:paraId="5EDE9FBE" w14:textId="77777777" w:rsidTr="004868DD">
        <w:tc>
          <w:tcPr>
            <w:tcW w:w="5098" w:type="dxa"/>
            <w:tcBorders>
              <w:right w:val="single" w:sz="4" w:space="0" w:color="auto"/>
            </w:tcBorders>
          </w:tcPr>
          <w:p w14:paraId="6932CC79" w14:textId="77777777" w:rsidR="00D7111D" w:rsidRPr="00CC36C3" w:rsidRDefault="00D7111D" w:rsidP="00D7111D">
            <w:pPr>
              <w:pStyle w:val="DEtxtnormal"/>
              <w:rPr>
                <w:color w:val="A6A6A6"/>
                <w:shd w:val="clear" w:color="auto" w:fill="FFFFFF"/>
              </w:rPr>
            </w:pPr>
          </w:p>
        </w:tc>
        <w:tc>
          <w:tcPr>
            <w:tcW w:w="5074" w:type="dxa"/>
            <w:tcBorders>
              <w:left w:val="single" w:sz="4" w:space="0" w:color="auto"/>
            </w:tcBorders>
          </w:tcPr>
          <w:p w14:paraId="5CDB29C7" w14:textId="77777777" w:rsidR="00D7111D" w:rsidRPr="00CC36C3" w:rsidRDefault="00D7111D" w:rsidP="00D7111D">
            <w:pPr>
              <w:pStyle w:val="DEtxtnormal"/>
              <w:rPr>
                <w:color w:val="A6A6A6"/>
              </w:rPr>
            </w:pPr>
          </w:p>
        </w:tc>
      </w:tr>
      <w:tr w:rsidR="00BB6FEB" w:rsidRPr="00CC36C3" w14:paraId="4C0FB8CE" w14:textId="77777777" w:rsidTr="004868DD">
        <w:tc>
          <w:tcPr>
            <w:tcW w:w="5098" w:type="dxa"/>
            <w:tcBorders>
              <w:right w:val="single" w:sz="4" w:space="0" w:color="auto"/>
            </w:tcBorders>
          </w:tcPr>
          <w:p w14:paraId="1DA31DCF" w14:textId="1B7F3158" w:rsidR="00BB6FEB" w:rsidRPr="00CC36C3" w:rsidRDefault="00CC36C3" w:rsidP="000D532E">
            <w:pPr>
              <w:pStyle w:val="PL11-tre1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YXYYX</w:t>
            </w:r>
            <w:r w:rsidR="0041217F" w:rsidRPr="00CC36C3">
              <w:rPr>
                <w:shd w:val="clear" w:color="auto" w:fill="FFFFFF"/>
              </w:rPr>
              <w:t xml:space="preserve"> - </w:t>
            </w:r>
            <w:proofErr w:type="spellStart"/>
            <w:r>
              <w:rPr>
                <w:shd w:val="clear" w:color="auto" w:fill="FFFFFF"/>
              </w:rPr>
              <w:t>Yzxxzzzzz</w:t>
            </w:r>
            <w:r w:rsidR="00A36934">
              <w:rPr>
                <w:shd w:val="clear" w:color="auto" w:fill="FFFFFF"/>
              </w:rPr>
              <w:t>xy</w:t>
            </w:r>
            <w:proofErr w:type="spellEnd"/>
            <w:r w:rsidR="005B146C" w:rsidRPr="00CC36C3">
              <w:rPr>
                <w:shd w:val="clear" w:color="auto" w:fill="FFFFFF"/>
              </w:rPr>
              <w:t xml:space="preserve"> / </w:t>
            </w:r>
            <w:proofErr w:type="spellStart"/>
            <w:r>
              <w:rPr>
                <w:shd w:val="clear" w:color="auto" w:fill="FFFFFF"/>
              </w:rPr>
              <w:t>Xxxx</w:t>
            </w:r>
            <w:proofErr w:type="spellEnd"/>
            <w:r w:rsidR="005B146C" w:rsidRPr="00CC36C3">
              <w:rPr>
                <w:shd w:val="clear" w:color="auto" w:fill="FFFFFF"/>
              </w:rPr>
              <w:t xml:space="preserve"> / </w:t>
            </w:r>
            <w:proofErr w:type="spellStart"/>
            <w:r>
              <w:rPr>
                <w:shd w:val="clear" w:color="auto" w:fill="FFFFFF"/>
              </w:rPr>
              <w:t>Xzxxzz</w:t>
            </w:r>
            <w:proofErr w:type="spellEnd"/>
          </w:p>
        </w:tc>
        <w:tc>
          <w:tcPr>
            <w:tcW w:w="5074" w:type="dxa"/>
            <w:tcBorders>
              <w:left w:val="single" w:sz="4" w:space="0" w:color="auto"/>
            </w:tcBorders>
          </w:tcPr>
          <w:p w14:paraId="15BB4340" w14:textId="3B99E006" w:rsidR="00BB6FEB" w:rsidRPr="00CC36C3" w:rsidRDefault="00CC36C3" w:rsidP="000D532E">
            <w:pPr>
              <w:pStyle w:val="DE11-txt1"/>
            </w:pPr>
            <w:r>
              <w:t>YXYYX</w:t>
            </w:r>
            <w:r w:rsidR="007C0CB6" w:rsidRPr="00CC36C3">
              <w:t xml:space="preserve"> </w:t>
            </w:r>
            <w:r w:rsidR="00D00357" w:rsidRPr="00CC36C3">
              <w:t xml:space="preserve">- </w:t>
            </w:r>
            <w:proofErr w:type="spellStart"/>
            <w:r>
              <w:t>Zyx</w:t>
            </w:r>
            <w:proofErr w:type="spellEnd"/>
            <w:r w:rsidR="00D00357" w:rsidRPr="00CC36C3">
              <w:t xml:space="preserve"> / </w:t>
            </w:r>
            <w:proofErr w:type="spellStart"/>
            <w:r>
              <w:t>Xxxyy</w:t>
            </w:r>
            <w:proofErr w:type="spellEnd"/>
            <w:r w:rsidR="005B146C" w:rsidRPr="00CC36C3">
              <w:t xml:space="preserve"> / </w:t>
            </w:r>
            <w:proofErr w:type="spellStart"/>
            <w:r>
              <w:t>Yyxxyzzyyzyx</w:t>
            </w:r>
            <w:proofErr w:type="spellEnd"/>
          </w:p>
        </w:tc>
      </w:tr>
      <w:tr w:rsidR="00CD5A07" w:rsidRPr="00CC36C3" w14:paraId="04F332B0" w14:textId="77777777" w:rsidTr="004868DD">
        <w:tc>
          <w:tcPr>
            <w:tcW w:w="5098" w:type="dxa"/>
            <w:tcBorders>
              <w:right w:val="single" w:sz="4" w:space="0" w:color="auto"/>
            </w:tcBorders>
          </w:tcPr>
          <w:p w14:paraId="1231866A" w14:textId="77777777" w:rsidR="00CD5A07" w:rsidRPr="00CC36C3" w:rsidRDefault="00CD5A07" w:rsidP="00CD5A07">
            <w:pPr>
              <w:pStyle w:val="PLtxtzwyky"/>
              <w:rPr>
                <w:color w:val="A6A6A6"/>
                <w:shd w:val="clear" w:color="auto" w:fill="FFFFFF"/>
              </w:rPr>
            </w:pPr>
          </w:p>
        </w:tc>
        <w:tc>
          <w:tcPr>
            <w:tcW w:w="5074" w:type="dxa"/>
            <w:tcBorders>
              <w:left w:val="single" w:sz="4" w:space="0" w:color="auto"/>
            </w:tcBorders>
          </w:tcPr>
          <w:p w14:paraId="10FE403E" w14:textId="77777777" w:rsidR="00CD5A07" w:rsidRPr="00CC36C3" w:rsidRDefault="00CD5A07" w:rsidP="00CD5A07">
            <w:pPr>
              <w:pStyle w:val="PLtxtzwyky"/>
              <w:rPr>
                <w:color w:val="A6A6A6"/>
              </w:rPr>
            </w:pPr>
          </w:p>
        </w:tc>
      </w:tr>
      <w:tr w:rsidR="0041217F" w:rsidRPr="00CC36C3" w14:paraId="4928D236" w14:textId="77777777" w:rsidTr="00712F40">
        <w:trPr>
          <w:trHeight w:val="2057"/>
        </w:trPr>
        <w:tc>
          <w:tcPr>
            <w:tcW w:w="10172" w:type="dxa"/>
            <w:gridSpan w:val="2"/>
            <w:vAlign w:val="bottom"/>
          </w:tcPr>
          <w:p w14:paraId="0A126CDE" w14:textId="77777777" w:rsidR="00712F40" w:rsidRPr="00CC36C3" w:rsidRDefault="00712F40" w:rsidP="00BB6FEB">
            <w:pPr>
              <w:pStyle w:val="PLtxtzwyky"/>
              <w:rPr>
                <w:color w:val="A6A6A6"/>
                <w:shd w:val="clear" w:color="auto" w:fill="FFFFFF"/>
              </w:rPr>
            </w:pPr>
          </w:p>
          <w:p w14:paraId="7F0A4C94" w14:textId="77777777" w:rsidR="0041217F" w:rsidRPr="00CC36C3" w:rsidRDefault="0041217F" w:rsidP="004868DD">
            <w:pPr>
              <w:pStyle w:val="PLtxtzwyky"/>
              <w:jc w:val="center"/>
            </w:pPr>
            <w:r w:rsidRPr="00CC36C3">
              <w:t>……………………………………………………….</w:t>
            </w:r>
          </w:p>
        </w:tc>
      </w:tr>
      <w:tr w:rsidR="00CD5A07" w:rsidRPr="00CC36C3" w14:paraId="123BCDA4" w14:textId="77777777" w:rsidTr="004868DD">
        <w:trPr>
          <w:trHeight w:val="524"/>
        </w:trPr>
        <w:tc>
          <w:tcPr>
            <w:tcW w:w="5098" w:type="dxa"/>
          </w:tcPr>
          <w:p w14:paraId="3E15329D" w14:textId="77777777" w:rsidR="00CD5A07" w:rsidRPr="00CC36C3" w:rsidRDefault="00CD5A07" w:rsidP="00CD5A07">
            <w:pPr>
              <w:pStyle w:val="PLtxtzwyky"/>
              <w:rPr>
                <w:color w:val="A6A6A6"/>
                <w:shd w:val="clear" w:color="auto" w:fill="FFFFFF"/>
              </w:rPr>
            </w:pPr>
          </w:p>
        </w:tc>
        <w:tc>
          <w:tcPr>
            <w:tcW w:w="5074" w:type="dxa"/>
          </w:tcPr>
          <w:p w14:paraId="4E439870" w14:textId="77777777" w:rsidR="00CD5A07" w:rsidRPr="00CC36C3" w:rsidRDefault="00CD5A07" w:rsidP="00CD5A07">
            <w:pPr>
              <w:pStyle w:val="PLtxtzwyky"/>
              <w:rPr>
                <w:color w:val="A6A6A6"/>
              </w:rPr>
            </w:pPr>
          </w:p>
        </w:tc>
      </w:tr>
      <w:tr w:rsidR="009844D8" w:rsidRPr="00CC36C3" w14:paraId="2E11155D" w14:textId="77777777" w:rsidTr="004868DD">
        <w:tc>
          <w:tcPr>
            <w:tcW w:w="5098" w:type="dxa"/>
            <w:tcBorders>
              <w:right w:val="single" w:sz="4" w:space="0" w:color="auto"/>
            </w:tcBorders>
          </w:tcPr>
          <w:p w14:paraId="1B4CD4F6" w14:textId="77777777" w:rsidR="009844D8" w:rsidRPr="00CC36C3" w:rsidRDefault="009844D8" w:rsidP="004868DD">
            <w:pPr>
              <w:spacing w:after="0" w:line="240" w:lineRule="auto"/>
            </w:pPr>
          </w:p>
        </w:tc>
        <w:tc>
          <w:tcPr>
            <w:tcW w:w="5074" w:type="dxa"/>
            <w:tcBorders>
              <w:left w:val="single" w:sz="4" w:space="0" w:color="auto"/>
            </w:tcBorders>
          </w:tcPr>
          <w:p w14:paraId="6D92A6AC" w14:textId="77777777" w:rsidR="009844D8" w:rsidRPr="00CC36C3" w:rsidRDefault="009844D8" w:rsidP="004868DD">
            <w:pPr>
              <w:spacing w:after="0" w:line="240" w:lineRule="auto"/>
            </w:pPr>
          </w:p>
        </w:tc>
      </w:tr>
      <w:tr w:rsidR="0041217F" w:rsidRPr="00CC36C3" w14:paraId="7F6AF4DC" w14:textId="77777777" w:rsidTr="004868DD">
        <w:tc>
          <w:tcPr>
            <w:tcW w:w="5098" w:type="dxa"/>
            <w:tcBorders>
              <w:right w:val="single" w:sz="4" w:space="0" w:color="auto"/>
            </w:tcBorders>
          </w:tcPr>
          <w:p w14:paraId="606D5472" w14:textId="57E5DB39" w:rsidR="0041217F" w:rsidRPr="00CC36C3" w:rsidRDefault="00CC36C3" w:rsidP="000D532E">
            <w:pPr>
              <w:pStyle w:val="PL11-tre1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YY</w:t>
            </w:r>
            <w:r w:rsidR="0041217F" w:rsidRPr="00CC36C3">
              <w:rPr>
                <w:shd w:val="clear" w:color="auto" w:fill="FFFFFF"/>
              </w:rPr>
              <w:t xml:space="preserve"> - </w:t>
            </w:r>
            <w:proofErr w:type="spellStart"/>
            <w:r>
              <w:t>Yzxxzzzzz</w:t>
            </w:r>
            <w:r w:rsidR="00A36934">
              <w:t>xy</w:t>
            </w:r>
            <w:proofErr w:type="spellEnd"/>
            <w:r w:rsidR="005B146C" w:rsidRPr="00CC36C3">
              <w:rPr>
                <w:shd w:val="clear" w:color="auto" w:fill="FFFFFF"/>
              </w:rPr>
              <w:t xml:space="preserve"> / </w:t>
            </w:r>
            <w:proofErr w:type="spellStart"/>
            <w:r>
              <w:rPr>
                <w:shd w:val="clear" w:color="auto" w:fill="FFFFFF"/>
              </w:rPr>
              <w:t>Xxxx</w:t>
            </w:r>
            <w:proofErr w:type="spellEnd"/>
            <w:r w:rsidR="005B146C" w:rsidRPr="00CC36C3">
              <w:rPr>
                <w:shd w:val="clear" w:color="auto" w:fill="FFFFFF"/>
              </w:rPr>
              <w:t xml:space="preserve"> / </w:t>
            </w:r>
            <w:proofErr w:type="spellStart"/>
            <w:r>
              <w:rPr>
                <w:shd w:val="clear" w:color="auto" w:fill="FFFFFF"/>
              </w:rPr>
              <w:t>Xzxxzz</w:t>
            </w:r>
            <w:proofErr w:type="spellEnd"/>
          </w:p>
        </w:tc>
        <w:tc>
          <w:tcPr>
            <w:tcW w:w="5074" w:type="dxa"/>
            <w:tcBorders>
              <w:left w:val="single" w:sz="4" w:space="0" w:color="auto"/>
            </w:tcBorders>
          </w:tcPr>
          <w:p w14:paraId="5D4D7413" w14:textId="7F80D433" w:rsidR="0041217F" w:rsidRPr="00CC36C3" w:rsidRDefault="00CC36C3" w:rsidP="000D532E">
            <w:pPr>
              <w:pStyle w:val="DE11-txt1"/>
            </w:pPr>
            <w:r>
              <w:t>YY</w:t>
            </w:r>
            <w:r w:rsidR="00CE656D" w:rsidRPr="00CC36C3">
              <w:t xml:space="preserve"> - </w:t>
            </w:r>
            <w:proofErr w:type="spellStart"/>
            <w:r>
              <w:t>Zyx</w:t>
            </w:r>
            <w:proofErr w:type="spellEnd"/>
            <w:r w:rsidR="00CE656D" w:rsidRPr="00CC36C3">
              <w:t xml:space="preserve"> / </w:t>
            </w:r>
            <w:proofErr w:type="spellStart"/>
            <w:r>
              <w:t>Xxxyy</w:t>
            </w:r>
            <w:proofErr w:type="spellEnd"/>
            <w:r w:rsidR="005B146C" w:rsidRPr="00CC36C3">
              <w:t xml:space="preserve"> / </w:t>
            </w:r>
            <w:proofErr w:type="spellStart"/>
            <w:r>
              <w:t>Yyxxyzzyyzyx</w:t>
            </w:r>
            <w:proofErr w:type="spellEnd"/>
          </w:p>
        </w:tc>
      </w:tr>
      <w:tr w:rsidR="00CD5A07" w:rsidRPr="00CC36C3" w14:paraId="5F77CED2" w14:textId="77777777" w:rsidTr="004868DD">
        <w:tc>
          <w:tcPr>
            <w:tcW w:w="5098" w:type="dxa"/>
            <w:tcBorders>
              <w:right w:val="single" w:sz="4" w:space="0" w:color="auto"/>
            </w:tcBorders>
          </w:tcPr>
          <w:p w14:paraId="454094B5" w14:textId="77777777" w:rsidR="00CD5A07" w:rsidRPr="00CC36C3" w:rsidRDefault="00CD5A07" w:rsidP="00CD5A07">
            <w:pPr>
              <w:pStyle w:val="PLtxtzwyky"/>
              <w:rPr>
                <w:color w:val="A6A6A6"/>
                <w:shd w:val="clear" w:color="auto" w:fill="FFFFFF"/>
                <w:lang w:val="de-DE"/>
              </w:rPr>
            </w:pPr>
          </w:p>
        </w:tc>
        <w:tc>
          <w:tcPr>
            <w:tcW w:w="5074" w:type="dxa"/>
            <w:tcBorders>
              <w:left w:val="single" w:sz="4" w:space="0" w:color="auto"/>
            </w:tcBorders>
          </w:tcPr>
          <w:p w14:paraId="5995B619" w14:textId="77777777" w:rsidR="00CD5A07" w:rsidRPr="00CC36C3" w:rsidRDefault="00CD5A07" w:rsidP="00CD5A07">
            <w:pPr>
              <w:pStyle w:val="PLtxtzwyky"/>
              <w:rPr>
                <w:color w:val="A6A6A6"/>
                <w:lang w:val="de-DE"/>
              </w:rPr>
            </w:pPr>
          </w:p>
        </w:tc>
      </w:tr>
      <w:tr w:rsidR="009844D8" w:rsidRPr="00CC36C3" w14:paraId="2CB15B4B" w14:textId="77777777" w:rsidTr="004868DD">
        <w:tc>
          <w:tcPr>
            <w:tcW w:w="10172" w:type="dxa"/>
            <w:gridSpan w:val="2"/>
          </w:tcPr>
          <w:p w14:paraId="12464428" w14:textId="77777777" w:rsidR="009844D8" w:rsidRPr="00CC36C3" w:rsidRDefault="009844D8" w:rsidP="0041217F">
            <w:pPr>
              <w:pStyle w:val="PLtxtzwyky"/>
              <w:rPr>
                <w:color w:val="A6A6A6"/>
                <w:shd w:val="clear" w:color="auto" w:fill="FFFFFF"/>
                <w:lang w:val="de-DE"/>
              </w:rPr>
            </w:pPr>
          </w:p>
        </w:tc>
      </w:tr>
      <w:tr w:rsidR="009844D8" w:rsidRPr="00CC36C3" w14:paraId="2B82E1C5" w14:textId="77777777" w:rsidTr="00712F40">
        <w:trPr>
          <w:trHeight w:val="1907"/>
        </w:trPr>
        <w:tc>
          <w:tcPr>
            <w:tcW w:w="10172" w:type="dxa"/>
            <w:gridSpan w:val="2"/>
            <w:vAlign w:val="bottom"/>
          </w:tcPr>
          <w:p w14:paraId="6AC05D1B" w14:textId="77777777" w:rsidR="009844D8" w:rsidRPr="00CC36C3" w:rsidRDefault="009844D8" w:rsidP="004868DD">
            <w:pPr>
              <w:pStyle w:val="DEtxtnormal"/>
              <w:jc w:val="center"/>
              <w:rPr>
                <w:shd w:val="clear" w:color="auto" w:fill="FFFFFF"/>
              </w:rPr>
            </w:pPr>
          </w:p>
          <w:p w14:paraId="70C0B23E" w14:textId="77777777" w:rsidR="009844D8" w:rsidRPr="00CC36C3" w:rsidRDefault="009844D8" w:rsidP="004868DD">
            <w:pPr>
              <w:pStyle w:val="DEtxtnormal"/>
              <w:jc w:val="center"/>
              <w:rPr>
                <w:shd w:val="clear" w:color="auto" w:fill="FFFFFF"/>
              </w:rPr>
            </w:pPr>
            <w:r w:rsidRPr="00CC36C3">
              <w:rPr>
                <w:shd w:val="clear" w:color="auto" w:fill="FFFFFF"/>
              </w:rPr>
              <w:t>……………………………………………………….</w:t>
            </w:r>
          </w:p>
        </w:tc>
      </w:tr>
      <w:tr w:rsidR="0041217F" w:rsidRPr="00CC36C3" w14:paraId="7C783F59" w14:textId="77777777" w:rsidTr="004868DD">
        <w:tc>
          <w:tcPr>
            <w:tcW w:w="5098" w:type="dxa"/>
          </w:tcPr>
          <w:p w14:paraId="3520F488" w14:textId="77777777" w:rsidR="0041217F" w:rsidRPr="00CC36C3" w:rsidRDefault="0041217F" w:rsidP="0041217F">
            <w:pPr>
              <w:pStyle w:val="PLtxtzwyky"/>
              <w:rPr>
                <w:color w:val="A6A6A6"/>
                <w:shd w:val="clear" w:color="auto" w:fill="FFFFFF"/>
              </w:rPr>
            </w:pPr>
          </w:p>
        </w:tc>
        <w:tc>
          <w:tcPr>
            <w:tcW w:w="5074" w:type="dxa"/>
          </w:tcPr>
          <w:p w14:paraId="4C51E2D7" w14:textId="77777777" w:rsidR="0041217F" w:rsidRPr="00CC36C3" w:rsidRDefault="0041217F" w:rsidP="0041217F">
            <w:pPr>
              <w:pStyle w:val="DEtxtnormal"/>
              <w:rPr>
                <w:color w:val="A6A6A6"/>
              </w:rPr>
            </w:pPr>
          </w:p>
        </w:tc>
      </w:tr>
    </w:tbl>
    <w:p w14:paraId="2C233318" w14:textId="77777777" w:rsidR="004323BC" w:rsidRPr="00CC36C3" w:rsidRDefault="004323BC" w:rsidP="00DE07E9">
      <w:pPr>
        <w:rPr>
          <w:lang w:val="de-DE"/>
        </w:rPr>
      </w:pPr>
    </w:p>
    <w:p w14:paraId="5D6BD9A3" w14:textId="77777777" w:rsidR="00B52F13" w:rsidRPr="00CC36C3" w:rsidRDefault="00FA51BD" w:rsidP="00AA4D5B">
      <w:pPr>
        <w:jc w:val="left"/>
        <w:rPr>
          <w:lang w:val="de-DE"/>
        </w:rPr>
      </w:pPr>
      <w:r w:rsidRPr="00CC36C3">
        <w:rPr>
          <w:lang w:val="de-DE"/>
        </w:rPr>
        <w:br w:type="page"/>
      </w:r>
    </w:p>
    <w:tbl>
      <w:tblPr>
        <w:tblW w:w="10172" w:type="dxa"/>
        <w:tblLook w:val="04A0" w:firstRow="1" w:lastRow="0" w:firstColumn="1" w:lastColumn="0" w:noHBand="0" w:noVBand="1"/>
      </w:tblPr>
      <w:tblGrid>
        <w:gridCol w:w="5098"/>
        <w:gridCol w:w="5074"/>
      </w:tblGrid>
      <w:tr w:rsidR="00DC0848" w:rsidRPr="00CC36C3" w14:paraId="6C205D03" w14:textId="77777777" w:rsidTr="004868DD">
        <w:tc>
          <w:tcPr>
            <w:tcW w:w="5098" w:type="dxa"/>
            <w:tcBorders>
              <w:right w:val="single" w:sz="4" w:space="0" w:color="auto"/>
            </w:tcBorders>
          </w:tcPr>
          <w:p w14:paraId="0D892BB8" w14:textId="61ECFDDA" w:rsidR="00DC0848" w:rsidRPr="00CC36C3" w:rsidRDefault="00DC0848" w:rsidP="00DC0848">
            <w:pPr>
              <w:pStyle w:val="PLtxtzwyky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Załącznik</w:t>
            </w:r>
          </w:p>
        </w:tc>
        <w:tc>
          <w:tcPr>
            <w:tcW w:w="5074" w:type="dxa"/>
            <w:tcBorders>
              <w:left w:val="single" w:sz="4" w:space="0" w:color="auto"/>
            </w:tcBorders>
          </w:tcPr>
          <w:p w14:paraId="625EDBBA" w14:textId="5BD36FE8" w:rsidR="00DC0848" w:rsidRPr="00CC36C3" w:rsidRDefault="00DC0848" w:rsidP="00DC0848">
            <w:pPr>
              <w:pStyle w:val="DEtxtnormal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Anlage</w:t>
            </w:r>
            <w:proofErr w:type="spellEnd"/>
          </w:p>
        </w:tc>
      </w:tr>
      <w:tr w:rsidR="00B52F13" w:rsidRPr="00CC36C3" w14:paraId="414F5B9B" w14:textId="77777777" w:rsidTr="004868DD">
        <w:tc>
          <w:tcPr>
            <w:tcW w:w="5098" w:type="dxa"/>
            <w:tcBorders>
              <w:right w:val="single" w:sz="4" w:space="0" w:color="auto"/>
            </w:tcBorders>
          </w:tcPr>
          <w:p w14:paraId="1EAB89C8" w14:textId="15B53A71" w:rsidR="00B52F13" w:rsidRPr="00CC36C3" w:rsidRDefault="00DC0848" w:rsidP="00F300F3">
            <w:pPr>
              <w:pStyle w:val="PLtxtzwyky"/>
            </w:pPr>
            <w:r>
              <w:fldChar w:fldCharType="begin"/>
            </w:r>
            <w:r>
              <w:instrText xml:space="preserve"> REF _Ref52046425 \r \h </w:instrText>
            </w:r>
            <w:r>
              <w:fldChar w:fldCharType="separate"/>
            </w:r>
            <w:r w:rsidR="005A23D6">
              <w:t>9.1</w:t>
            </w:r>
            <w:r>
              <w:fldChar w:fldCharType="end"/>
            </w:r>
            <w:r>
              <w:t xml:space="preserve">. </w:t>
            </w:r>
            <w:r>
              <w:fldChar w:fldCharType="begin"/>
            </w:r>
            <w:r>
              <w:instrText xml:space="preserve"> REF _Ref52046425 \h </w:instrText>
            </w:r>
            <w:r>
              <w:fldChar w:fldCharType="separate"/>
            </w:r>
            <w:proofErr w:type="spellStart"/>
            <w:r w:rsidR="005A23D6">
              <w:t>Lorem</w:t>
            </w:r>
            <w:proofErr w:type="spellEnd"/>
            <w:r w:rsidR="005A23D6">
              <w:t xml:space="preserve"> </w:t>
            </w:r>
            <w:proofErr w:type="spellStart"/>
            <w:r w:rsidR="005A23D6">
              <w:t>ipsum</w:t>
            </w:r>
            <w:proofErr w:type="spellEnd"/>
            <w:r>
              <w:fldChar w:fldCharType="end"/>
            </w:r>
          </w:p>
        </w:tc>
        <w:tc>
          <w:tcPr>
            <w:tcW w:w="5074" w:type="dxa"/>
            <w:tcBorders>
              <w:left w:val="single" w:sz="4" w:space="0" w:color="auto"/>
            </w:tcBorders>
          </w:tcPr>
          <w:p w14:paraId="35D18105" w14:textId="2CDABE1C" w:rsidR="00B52F13" w:rsidRPr="00CC36C3" w:rsidRDefault="00DC0848" w:rsidP="00F300F3">
            <w:pPr>
              <w:pStyle w:val="DEtxtnormal"/>
            </w:pPr>
            <w:r>
              <w:fldChar w:fldCharType="begin"/>
            </w:r>
            <w:r>
              <w:instrText xml:space="preserve"> REF _Ref52046428 \r \h </w:instrText>
            </w:r>
            <w:r>
              <w:fldChar w:fldCharType="separate"/>
            </w:r>
            <w:r w:rsidR="005A23D6">
              <w:t>9.1</w:t>
            </w:r>
            <w:r>
              <w:fldChar w:fldCharType="end"/>
            </w:r>
            <w:r>
              <w:t xml:space="preserve">. </w:t>
            </w:r>
            <w:r>
              <w:fldChar w:fldCharType="begin"/>
            </w:r>
            <w:r>
              <w:instrText xml:space="preserve"> REF _Ref52046428 \h </w:instrText>
            </w:r>
            <w:r>
              <w:fldChar w:fldCharType="separate"/>
            </w:r>
            <w:proofErr w:type="spellStart"/>
            <w:r w:rsidR="005A23D6">
              <w:t>Dolor</w:t>
            </w:r>
            <w:proofErr w:type="spellEnd"/>
            <w:r w:rsidR="005A23D6">
              <w:t xml:space="preserve"> Si </w:t>
            </w:r>
            <w:proofErr w:type="spellStart"/>
            <w:r w:rsidR="005A23D6">
              <w:t>amet</w:t>
            </w:r>
            <w:proofErr w:type="spellEnd"/>
            <w:r>
              <w:fldChar w:fldCharType="end"/>
            </w:r>
          </w:p>
        </w:tc>
      </w:tr>
    </w:tbl>
    <w:p w14:paraId="1DFAC7D2" w14:textId="77777777" w:rsidR="0049774B" w:rsidRPr="00CC36C3" w:rsidRDefault="0049774B" w:rsidP="00160281">
      <w:pPr>
        <w:pStyle w:val="PLtxtzwyky"/>
      </w:pPr>
    </w:p>
    <w:p w14:paraId="38D080F5" w14:textId="77777777" w:rsidR="00E01B35" w:rsidRPr="00CC36C3" w:rsidRDefault="00E01B35">
      <w:pPr>
        <w:jc w:val="left"/>
      </w:pPr>
    </w:p>
    <w:p w14:paraId="0B3EAD43" w14:textId="49A1D536" w:rsidR="00712F40" w:rsidRPr="009E407F" w:rsidRDefault="00CE6307" w:rsidP="009A70F3">
      <w:pPr>
        <w:pStyle w:val="PLtxtzwyky"/>
        <w:jc w:val="center"/>
        <w:rPr>
          <w:b/>
          <w:bCs/>
        </w:rPr>
      </w:pPr>
      <w:hyperlink r:id="rId8" w:history="1">
        <w:r w:rsidR="009A70F3" w:rsidRPr="009E407F">
          <w:rPr>
            <w:rStyle w:val="Hyperlink"/>
            <w:b/>
            <w:bCs/>
          </w:rPr>
          <w:t>2020-09-26_GRUPA_LOTOS_odpis_aktualny_KRS_4na1.pdf</w:t>
        </w:r>
      </w:hyperlink>
    </w:p>
    <w:p w14:paraId="607D5826" w14:textId="43AB9A59" w:rsidR="009A70F3" w:rsidRDefault="009A70F3" w:rsidP="009A70F3">
      <w:pPr>
        <w:pStyle w:val="PLtxtzwyky"/>
        <w:jc w:val="center"/>
      </w:pPr>
    </w:p>
    <w:p w14:paraId="294D1B6E" w14:textId="3A63EF17" w:rsidR="009A70F3" w:rsidRDefault="009A70F3" w:rsidP="009A70F3">
      <w:pPr>
        <w:pStyle w:val="PLtxtzwyky"/>
        <w:jc w:val="center"/>
        <w:rPr>
          <w:rStyle w:val="Hyperlink"/>
          <w:sz w:val="12"/>
          <w:szCs w:val="12"/>
          <w:lang w:val="en-US"/>
        </w:rPr>
      </w:pPr>
      <w:r w:rsidRPr="009A70F3">
        <w:rPr>
          <w:sz w:val="12"/>
          <w:szCs w:val="12"/>
          <w:lang w:val="en-US"/>
        </w:rPr>
        <w:t>OneDrive</w:t>
      </w:r>
      <w:r w:rsidR="009E407F">
        <w:rPr>
          <w:sz w:val="12"/>
          <w:szCs w:val="12"/>
          <w:lang w:val="en-US"/>
        </w:rPr>
        <w:t xml:space="preserve"> (Microsoft Office 365)</w:t>
      </w:r>
      <w:r w:rsidRPr="009A70F3">
        <w:rPr>
          <w:sz w:val="12"/>
          <w:szCs w:val="12"/>
          <w:lang w:val="en-US"/>
        </w:rPr>
        <w:t xml:space="preserve">: </w:t>
      </w:r>
      <w:hyperlink r:id="rId9" w:history="1">
        <w:r w:rsidRPr="009A70F3">
          <w:rPr>
            <w:rStyle w:val="Hyperlink"/>
            <w:sz w:val="12"/>
            <w:szCs w:val="12"/>
            <w:lang w:val="en-US"/>
          </w:rPr>
          <w:t>https://krplp-my.sharepoint.com/:b:/g/personal/lukasz_krplp_onmicrosoft_com/ETomsQLXHGFIiTrG8cUgfJYBuFIYwGA3zEgKt3i4wbk3mw?e=uZOXP9</w:t>
        </w:r>
      </w:hyperlink>
    </w:p>
    <w:p w14:paraId="53926AF9" w14:textId="1699204D" w:rsidR="009E407F" w:rsidRDefault="009E407F" w:rsidP="009A70F3">
      <w:pPr>
        <w:pStyle w:val="PLtxtzwyky"/>
        <w:jc w:val="center"/>
        <w:rPr>
          <w:sz w:val="12"/>
          <w:szCs w:val="12"/>
          <w:lang w:val="en-US"/>
        </w:rPr>
      </w:pPr>
    </w:p>
    <w:p w14:paraId="0B78F13C" w14:textId="5D430889" w:rsidR="009E407F" w:rsidRDefault="009E407F" w:rsidP="009A70F3">
      <w:pPr>
        <w:pStyle w:val="PLtxtzwyky"/>
        <w:jc w:val="center"/>
        <w:rPr>
          <w:sz w:val="12"/>
          <w:szCs w:val="12"/>
          <w:lang w:val="en-US"/>
        </w:rPr>
      </w:pPr>
      <w:proofErr w:type="spellStart"/>
      <w:r>
        <w:rPr>
          <w:sz w:val="12"/>
          <w:szCs w:val="12"/>
          <w:lang w:val="en-US"/>
        </w:rPr>
        <w:t>Dysk</w:t>
      </w:r>
      <w:proofErr w:type="spellEnd"/>
      <w:r>
        <w:rPr>
          <w:sz w:val="12"/>
          <w:szCs w:val="12"/>
          <w:lang w:val="en-US"/>
        </w:rPr>
        <w:t xml:space="preserve"> Google (G Suite): </w:t>
      </w:r>
      <w:hyperlink r:id="rId10" w:history="1">
        <w:r w:rsidRPr="002E3FD0">
          <w:rPr>
            <w:rStyle w:val="Hyperlink"/>
            <w:sz w:val="12"/>
            <w:szCs w:val="12"/>
            <w:lang w:val="en-US"/>
          </w:rPr>
          <w:t>https://drive.google.com/file/d/1xNkNBK4PnY6LkeVKluaAZhWapVBPlqcW/view?usp=sharing</w:t>
        </w:r>
      </w:hyperlink>
    </w:p>
    <w:p w14:paraId="054D51E6" w14:textId="39E57F1D" w:rsidR="009E407F" w:rsidRDefault="009E407F" w:rsidP="009A70F3">
      <w:pPr>
        <w:pStyle w:val="PLtxtzwyky"/>
        <w:jc w:val="center"/>
        <w:rPr>
          <w:sz w:val="12"/>
          <w:szCs w:val="12"/>
          <w:lang w:val="en-US"/>
        </w:rPr>
      </w:pPr>
    </w:p>
    <w:p w14:paraId="344A4258" w14:textId="41B53B29" w:rsidR="009E407F" w:rsidRDefault="009E407F" w:rsidP="009A70F3">
      <w:pPr>
        <w:pStyle w:val="PLtxtzwyky"/>
        <w:jc w:val="center"/>
        <w:rPr>
          <w:sz w:val="12"/>
          <w:szCs w:val="12"/>
          <w:lang w:val="en-US"/>
        </w:rPr>
      </w:pPr>
      <w:proofErr w:type="spellStart"/>
      <w:r>
        <w:rPr>
          <w:sz w:val="12"/>
          <w:szCs w:val="12"/>
          <w:lang w:val="en-US"/>
        </w:rPr>
        <w:t>Drobpbox</w:t>
      </w:r>
      <w:proofErr w:type="spellEnd"/>
      <w:r>
        <w:rPr>
          <w:sz w:val="12"/>
          <w:szCs w:val="12"/>
          <w:lang w:val="en-US"/>
        </w:rPr>
        <w:t xml:space="preserve"> (ver. Business): </w:t>
      </w:r>
      <w:hyperlink r:id="rId11" w:history="1">
        <w:r w:rsidR="00A36934" w:rsidRPr="002E3FD0">
          <w:rPr>
            <w:rStyle w:val="Hyperlink"/>
            <w:sz w:val="12"/>
            <w:szCs w:val="12"/>
            <w:lang w:val="en-US"/>
          </w:rPr>
          <w:t>https://www.dropbox.com/s/t7b4u0bd3wbon5v/2020-09-26_GRUPA_LOTOS_odpis_aktualny_KRS_4na1.pdf?dl=0</w:t>
        </w:r>
      </w:hyperlink>
    </w:p>
    <w:p w14:paraId="27A5A474" w14:textId="77777777" w:rsidR="00A36934" w:rsidRDefault="00A36934" w:rsidP="009A70F3">
      <w:pPr>
        <w:pStyle w:val="PLtxtzwyky"/>
        <w:jc w:val="center"/>
        <w:rPr>
          <w:sz w:val="12"/>
          <w:szCs w:val="12"/>
          <w:lang w:val="en-US"/>
        </w:rPr>
      </w:pPr>
    </w:p>
    <w:p w14:paraId="0DC17B3E" w14:textId="77777777" w:rsidR="009A70F3" w:rsidRPr="009A70F3" w:rsidRDefault="009A70F3" w:rsidP="009A70F3">
      <w:pPr>
        <w:pStyle w:val="PLtxtzwyky"/>
        <w:jc w:val="center"/>
        <w:rPr>
          <w:sz w:val="12"/>
          <w:szCs w:val="12"/>
          <w:lang w:val="en-US"/>
        </w:rPr>
      </w:pPr>
    </w:p>
    <w:p w14:paraId="20A1E3C8" w14:textId="77777777" w:rsidR="009A70F3" w:rsidRPr="009A70F3" w:rsidRDefault="009A70F3" w:rsidP="009A70F3">
      <w:pPr>
        <w:pStyle w:val="PLtxtzwyky"/>
        <w:jc w:val="center"/>
        <w:rPr>
          <w:lang w:val="en-US"/>
        </w:rPr>
      </w:pPr>
    </w:p>
    <w:p w14:paraId="572E9A82" w14:textId="31EA5D79" w:rsidR="009A70F3" w:rsidRPr="009A70F3" w:rsidRDefault="009A70F3" w:rsidP="009A70F3">
      <w:pPr>
        <w:pStyle w:val="PLtxtzwyky"/>
        <w:jc w:val="center"/>
        <w:rPr>
          <w:lang w:val="en-US"/>
        </w:rPr>
      </w:pPr>
    </w:p>
    <w:p w14:paraId="4EDB8FFE" w14:textId="2EC1920B" w:rsidR="009A70F3" w:rsidRDefault="00CE6307" w:rsidP="009A70F3">
      <w:pPr>
        <w:pStyle w:val="PLtxtzwyky"/>
        <w:jc w:val="center"/>
        <w:rPr>
          <w:b/>
          <w:bCs/>
        </w:rPr>
      </w:pPr>
      <w:hyperlink r:id="rId12" w:history="1">
        <w:r w:rsidR="009A70F3" w:rsidRPr="009E407F">
          <w:rPr>
            <w:rStyle w:val="Hyperlink"/>
            <w:b/>
            <w:bCs/>
          </w:rPr>
          <w:t>2020-09-26_PKN_ORLEN_odpis_aktualny_KRS_4na1.pdf</w:t>
        </w:r>
      </w:hyperlink>
    </w:p>
    <w:p w14:paraId="48877EE3" w14:textId="111BB338" w:rsidR="009E407F" w:rsidRDefault="009E407F" w:rsidP="009A70F3">
      <w:pPr>
        <w:pStyle w:val="PLtxtzwyky"/>
        <w:jc w:val="center"/>
        <w:rPr>
          <w:b/>
          <w:bCs/>
        </w:rPr>
      </w:pPr>
    </w:p>
    <w:p w14:paraId="6EB71C45" w14:textId="03A5C571" w:rsidR="009E407F" w:rsidRDefault="009E407F" w:rsidP="009A70F3">
      <w:pPr>
        <w:pStyle w:val="PLtxtzwyky"/>
        <w:jc w:val="center"/>
        <w:rPr>
          <w:sz w:val="12"/>
          <w:szCs w:val="12"/>
          <w:lang w:val="en-US"/>
        </w:rPr>
      </w:pPr>
      <w:r w:rsidRPr="009E407F">
        <w:rPr>
          <w:sz w:val="12"/>
          <w:szCs w:val="12"/>
          <w:lang w:val="en-US"/>
        </w:rPr>
        <w:t>OneDrive</w:t>
      </w:r>
      <w:r>
        <w:rPr>
          <w:sz w:val="12"/>
          <w:szCs w:val="12"/>
          <w:lang w:val="en-US"/>
        </w:rPr>
        <w:t xml:space="preserve"> (Microsoft Office 365)</w:t>
      </w:r>
      <w:r w:rsidRPr="009E407F">
        <w:rPr>
          <w:sz w:val="12"/>
          <w:szCs w:val="12"/>
          <w:lang w:val="en-US"/>
        </w:rPr>
        <w:t xml:space="preserve">: </w:t>
      </w:r>
      <w:hyperlink r:id="rId13" w:history="1">
        <w:r w:rsidRPr="009E407F">
          <w:rPr>
            <w:rStyle w:val="Hyperlink"/>
            <w:sz w:val="12"/>
            <w:szCs w:val="12"/>
            <w:lang w:val="en-US"/>
          </w:rPr>
          <w:t>https://krplp-my.sharepoint.com/:b:/g/personal/lukasz_krplp_onmicrosoft_com/EZjFqp4eaVFPkvrO383MtrYBxwTNvERrUbZd1Lpw_VKt0g?e=XimUcg</w:t>
        </w:r>
      </w:hyperlink>
    </w:p>
    <w:p w14:paraId="4C693CEB" w14:textId="77777777" w:rsidR="009E407F" w:rsidRDefault="009E407F" w:rsidP="009A70F3">
      <w:pPr>
        <w:pStyle w:val="PLtxtzwyky"/>
        <w:jc w:val="center"/>
        <w:rPr>
          <w:sz w:val="12"/>
          <w:szCs w:val="12"/>
          <w:lang w:val="en-US"/>
        </w:rPr>
      </w:pPr>
    </w:p>
    <w:p w14:paraId="78193288" w14:textId="7C52E094" w:rsidR="009E407F" w:rsidRDefault="009E407F" w:rsidP="009A70F3">
      <w:pPr>
        <w:pStyle w:val="PLtxtzwyky"/>
        <w:jc w:val="center"/>
        <w:rPr>
          <w:sz w:val="12"/>
          <w:szCs w:val="12"/>
          <w:lang w:val="en-US"/>
        </w:rPr>
      </w:pPr>
      <w:proofErr w:type="spellStart"/>
      <w:r>
        <w:rPr>
          <w:sz w:val="12"/>
          <w:szCs w:val="12"/>
          <w:lang w:val="en-US"/>
        </w:rPr>
        <w:t>Dysk</w:t>
      </w:r>
      <w:proofErr w:type="spellEnd"/>
      <w:r>
        <w:rPr>
          <w:sz w:val="12"/>
          <w:szCs w:val="12"/>
          <w:lang w:val="en-US"/>
        </w:rPr>
        <w:t xml:space="preserve"> Google (G Suite): </w:t>
      </w:r>
      <w:hyperlink r:id="rId14" w:history="1">
        <w:r w:rsidRPr="002E3FD0">
          <w:rPr>
            <w:rStyle w:val="Hyperlink"/>
            <w:sz w:val="12"/>
            <w:szCs w:val="12"/>
            <w:lang w:val="en-US"/>
          </w:rPr>
          <w:t>https://drive.google.com/file/d/1CLqR6kN6EVvMLI3qGQ_qtxvekG042ugQ/view?usp=sharing</w:t>
        </w:r>
      </w:hyperlink>
    </w:p>
    <w:p w14:paraId="127E8C79" w14:textId="1BDFB76E" w:rsidR="009E407F" w:rsidRDefault="009E407F" w:rsidP="009A70F3">
      <w:pPr>
        <w:pStyle w:val="PLtxtzwyky"/>
        <w:jc w:val="center"/>
        <w:rPr>
          <w:sz w:val="12"/>
          <w:szCs w:val="12"/>
          <w:lang w:val="en-US"/>
        </w:rPr>
      </w:pPr>
    </w:p>
    <w:p w14:paraId="708CB6A6" w14:textId="729E31B2" w:rsidR="009E407F" w:rsidRDefault="009E407F" w:rsidP="009A70F3">
      <w:pPr>
        <w:pStyle w:val="PLtxtzwyky"/>
        <w:jc w:val="center"/>
        <w:rPr>
          <w:sz w:val="12"/>
          <w:szCs w:val="12"/>
          <w:lang w:val="en-US"/>
        </w:rPr>
      </w:pPr>
      <w:proofErr w:type="spellStart"/>
      <w:r>
        <w:rPr>
          <w:sz w:val="12"/>
          <w:szCs w:val="12"/>
          <w:lang w:val="en-US"/>
        </w:rPr>
        <w:t>Drobpbox</w:t>
      </w:r>
      <w:proofErr w:type="spellEnd"/>
      <w:r>
        <w:rPr>
          <w:sz w:val="12"/>
          <w:szCs w:val="12"/>
          <w:lang w:val="en-US"/>
        </w:rPr>
        <w:t xml:space="preserve"> (ver. Business): </w:t>
      </w:r>
      <w:hyperlink r:id="rId15" w:history="1">
        <w:r w:rsidRPr="002E3FD0">
          <w:rPr>
            <w:rStyle w:val="Hyperlink"/>
            <w:sz w:val="12"/>
            <w:szCs w:val="12"/>
            <w:lang w:val="en-US"/>
          </w:rPr>
          <w:t>https://www.dropbox.com/s/q60gs2uiwj4wv5l/2020-09-26_PKN_ORLEN_odpis_aktualny_KRS_4na1.pdf?dl=0</w:t>
        </w:r>
      </w:hyperlink>
    </w:p>
    <w:p w14:paraId="7016CBF6" w14:textId="77777777" w:rsidR="009E407F" w:rsidRDefault="009E407F" w:rsidP="009A70F3">
      <w:pPr>
        <w:pStyle w:val="PLtxtzwyky"/>
        <w:jc w:val="center"/>
        <w:rPr>
          <w:sz w:val="12"/>
          <w:szCs w:val="12"/>
          <w:lang w:val="en-US"/>
        </w:rPr>
      </w:pPr>
    </w:p>
    <w:p w14:paraId="353289A6" w14:textId="77777777" w:rsidR="009E407F" w:rsidRPr="009E407F" w:rsidRDefault="009E407F" w:rsidP="009A70F3">
      <w:pPr>
        <w:pStyle w:val="PLtxtzwyky"/>
        <w:jc w:val="center"/>
        <w:rPr>
          <w:sz w:val="12"/>
          <w:szCs w:val="12"/>
          <w:lang w:val="en-US"/>
        </w:rPr>
      </w:pPr>
    </w:p>
    <w:p w14:paraId="629195D8" w14:textId="7F3026B1" w:rsidR="009E407F" w:rsidRPr="009E407F" w:rsidRDefault="009E407F" w:rsidP="009A70F3">
      <w:pPr>
        <w:pStyle w:val="PLtxtzwyky"/>
        <w:jc w:val="center"/>
        <w:rPr>
          <w:lang w:val="en-US"/>
        </w:rPr>
      </w:pPr>
    </w:p>
    <w:p w14:paraId="7142BA04" w14:textId="27E71541" w:rsidR="009A70F3" w:rsidRPr="009E407F" w:rsidRDefault="009A70F3" w:rsidP="009A70F3">
      <w:pPr>
        <w:pStyle w:val="PLtxtzwyky"/>
        <w:jc w:val="center"/>
        <w:rPr>
          <w:lang w:val="en-US"/>
        </w:rPr>
      </w:pPr>
    </w:p>
    <w:p w14:paraId="6727245F" w14:textId="63AB2E78" w:rsidR="009A70F3" w:rsidRPr="009E407F" w:rsidRDefault="009A70F3" w:rsidP="009A70F3">
      <w:pPr>
        <w:pStyle w:val="PLtxtzwyky"/>
        <w:jc w:val="center"/>
        <w:rPr>
          <w:lang w:val="en-US"/>
        </w:rPr>
      </w:pPr>
    </w:p>
    <w:p w14:paraId="3922A941" w14:textId="77777777" w:rsidR="009A70F3" w:rsidRPr="009E407F" w:rsidRDefault="009A70F3" w:rsidP="009A70F3">
      <w:pPr>
        <w:pStyle w:val="PLtxtzwyky"/>
        <w:jc w:val="center"/>
        <w:rPr>
          <w:lang w:val="en-US"/>
        </w:rPr>
      </w:pPr>
    </w:p>
    <w:p w14:paraId="26E30F04" w14:textId="6FC3E670" w:rsidR="009A70F3" w:rsidRPr="009E407F" w:rsidRDefault="009A70F3" w:rsidP="00712F40">
      <w:pPr>
        <w:pStyle w:val="PLtxtzwyky"/>
        <w:jc w:val="center"/>
        <w:rPr>
          <w:b/>
          <w:bCs/>
          <w:sz w:val="10"/>
          <w:szCs w:val="10"/>
          <w:lang w:val="en-US"/>
        </w:rPr>
      </w:pPr>
    </w:p>
    <w:p w14:paraId="496C5CA9" w14:textId="5D2B908A" w:rsidR="009A70F3" w:rsidRPr="009E407F" w:rsidRDefault="009A70F3" w:rsidP="00712F40">
      <w:pPr>
        <w:pStyle w:val="PLtxtzwyky"/>
        <w:jc w:val="center"/>
        <w:rPr>
          <w:b/>
          <w:bCs/>
          <w:sz w:val="10"/>
          <w:szCs w:val="10"/>
          <w:lang w:val="en-US"/>
        </w:rPr>
      </w:pPr>
    </w:p>
    <w:p w14:paraId="6B54F378" w14:textId="77777777" w:rsidR="009A70F3" w:rsidRPr="009E407F" w:rsidRDefault="009A70F3" w:rsidP="009A70F3">
      <w:pPr>
        <w:pStyle w:val="DEtxtnormal"/>
        <w:rPr>
          <w:lang w:val="en-US"/>
        </w:rPr>
      </w:pPr>
    </w:p>
    <w:p w14:paraId="011D63BD" w14:textId="2AF899C8" w:rsidR="00160281" w:rsidRPr="009E407F" w:rsidRDefault="0049774B" w:rsidP="00712F40">
      <w:pPr>
        <w:pStyle w:val="PLtxtzwyky"/>
        <w:jc w:val="center"/>
        <w:rPr>
          <w:b/>
          <w:bCs/>
          <w:lang w:val="en-US"/>
        </w:rPr>
      </w:pPr>
      <w:r w:rsidRPr="009E407F">
        <w:rPr>
          <w:b/>
          <w:bCs/>
          <w:lang w:val="en-US"/>
        </w:rPr>
        <w:br w:type="page"/>
      </w:r>
    </w:p>
    <w:tbl>
      <w:tblPr>
        <w:tblW w:w="10172" w:type="dxa"/>
        <w:tblLook w:val="04A0" w:firstRow="1" w:lastRow="0" w:firstColumn="1" w:lastColumn="0" w:noHBand="0" w:noVBand="1"/>
      </w:tblPr>
      <w:tblGrid>
        <w:gridCol w:w="5098"/>
        <w:gridCol w:w="5074"/>
      </w:tblGrid>
      <w:tr w:rsidR="00160281" w:rsidRPr="00CC36C3" w14:paraId="084B2906" w14:textId="77777777" w:rsidTr="004868DD">
        <w:tc>
          <w:tcPr>
            <w:tcW w:w="5098" w:type="dxa"/>
            <w:tcBorders>
              <w:right w:val="single" w:sz="4" w:space="0" w:color="auto"/>
            </w:tcBorders>
          </w:tcPr>
          <w:p w14:paraId="5F87F665" w14:textId="6A3BB42D" w:rsidR="00160281" w:rsidRPr="00CC36C3" w:rsidRDefault="00DC0848" w:rsidP="00B13755">
            <w:pPr>
              <w:pStyle w:val="PLtxtzwyky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Załącznik</w:t>
            </w:r>
          </w:p>
        </w:tc>
        <w:tc>
          <w:tcPr>
            <w:tcW w:w="5074" w:type="dxa"/>
            <w:tcBorders>
              <w:left w:val="single" w:sz="4" w:space="0" w:color="auto"/>
            </w:tcBorders>
          </w:tcPr>
          <w:p w14:paraId="7E045C05" w14:textId="00723D7F" w:rsidR="00160281" w:rsidRPr="00CC36C3" w:rsidRDefault="00DC0848" w:rsidP="00B13755">
            <w:pPr>
              <w:pStyle w:val="DEtxtnormal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Anlage</w:t>
            </w:r>
            <w:proofErr w:type="spellEnd"/>
          </w:p>
        </w:tc>
      </w:tr>
      <w:tr w:rsidR="00160281" w:rsidRPr="00CC36C3" w14:paraId="2881E17B" w14:textId="77777777" w:rsidTr="004868DD">
        <w:tc>
          <w:tcPr>
            <w:tcW w:w="5098" w:type="dxa"/>
            <w:tcBorders>
              <w:right w:val="single" w:sz="4" w:space="0" w:color="auto"/>
            </w:tcBorders>
          </w:tcPr>
          <w:p w14:paraId="467192BC" w14:textId="2E13E2E7" w:rsidR="00160281" w:rsidRPr="00CC36C3" w:rsidRDefault="00DC0848" w:rsidP="00E44AFB">
            <w:pPr>
              <w:pStyle w:val="PLtxtzwyky"/>
            </w:pPr>
            <w:r>
              <w:fldChar w:fldCharType="begin"/>
            </w:r>
            <w:r>
              <w:instrText xml:space="preserve"> REF _Ref52046445 \r \h </w:instrText>
            </w:r>
            <w:r>
              <w:fldChar w:fldCharType="separate"/>
            </w:r>
            <w:r w:rsidR="005A23D6">
              <w:t>9.2</w:t>
            </w:r>
            <w:r>
              <w:fldChar w:fldCharType="end"/>
            </w:r>
            <w:r>
              <w:t xml:space="preserve">. </w:t>
            </w:r>
            <w:r>
              <w:fldChar w:fldCharType="begin"/>
            </w:r>
            <w:r>
              <w:instrText xml:space="preserve"> REF _Ref52046445 \h </w:instrText>
            </w:r>
            <w:r>
              <w:fldChar w:fldCharType="separate"/>
            </w:r>
            <w:proofErr w:type="spellStart"/>
            <w:r w:rsidR="005A23D6">
              <w:rPr>
                <w:lang w:val="de-DE"/>
              </w:rPr>
              <w:t>C</w:t>
            </w:r>
            <w:r w:rsidR="005A23D6" w:rsidRPr="00DC0848">
              <w:rPr>
                <w:lang w:val="de-DE"/>
              </w:rPr>
              <w:t>onsectetur</w:t>
            </w:r>
            <w:proofErr w:type="spellEnd"/>
            <w:r w:rsidR="005A23D6" w:rsidRPr="00DC0848">
              <w:rPr>
                <w:lang w:val="de-DE"/>
              </w:rPr>
              <w:t xml:space="preserve"> </w:t>
            </w:r>
            <w:proofErr w:type="spellStart"/>
            <w:r w:rsidR="005A23D6" w:rsidRPr="00DC0848">
              <w:rPr>
                <w:lang w:val="de-DE"/>
              </w:rPr>
              <w:t>adipiscing</w:t>
            </w:r>
            <w:proofErr w:type="spellEnd"/>
            <w:r w:rsidR="005A23D6" w:rsidRPr="00DC0848">
              <w:rPr>
                <w:lang w:val="de-DE"/>
              </w:rPr>
              <w:t xml:space="preserve"> </w:t>
            </w:r>
            <w:proofErr w:type="spellStart"/>
            <w:r w:rsidR="005A23D6" w:rsidRPr="00DC0848">
              <w:rPr>
                <w:lang w:val="de-DE"/>
              </w:rPr>
              <w:t>elit</w:t>
            </w:r>
            <w:proofErr w:type="spellEnd"/>
            <w:r>
              <w:fldChar w:fldCharType="end"/>
            </w:r>
          </w:p>
        </w:tc>
        <w:tc>
          <w:tcPr>
            <w:tcW w:w="5074" w:type="dxa"/>
            <w:tcBorders>
              <w:left w:val="single" w:sz="4" w:space="0" w:color="auto"/>
            </w:tcBorders>
          </w:tcPr>
          <w:p w14:paraId="0E17220C" w14:textId="2D763E83" w:rsidR="00160281" w:rsidRPr="00CC36C3" w:rsidRDefault="00DC0848" w:rsidP="00E44AFB">
            <w:pPr>
              <w:pStyle w:val="DEtxtnormal"/>
              <w:rPr>
                <w:lang w:val="en-US"/>
              </w:rPr>
            </w:pPr>
            <w:r>
              <w:rPr>
                <w:lang w:val="en-US"/>
              </w:rPr>
              <w:fldChar w:fldCharType="begin"/>
            </w:r>
            <w:r>
              <w:rPr>
                <w:lang w:val="en-US"/>
              </w:rPr>
              <w:instrText xml:space="preserve"> REF _Ref52046459 \r \h </w:instrText>
            </w:r>
            <w:r>
              <w:rPr>
                <w:lang w:val="en-US"/>
              </w:rPr>
            </w:r>
            <w:r>
              <w:rPr>
                <w:lang w:val="en-US"/>
              </w:rPr>
              <w:fldChar w:fldCharType="separate"/>
            </w:r>
            <w:r w:rsidR="005A23D6">
              <w:rPr>
                <w:lang w:val="en-US"/>
              </w:rPr>
              <w:t>9.2</w:t>
            </w:r>
            <w:r>
              <w:rPr>
                <w:lang w:val="en-US"/>
              </w:rPr>
              <w:fldChar w:fldCharType="end"/>
            </w:r>
            <w:r>
              <w:rPr>
                <w:lang w:val="en-US"/>
              </w:rPr>
              <w:t xml:space="preserve">. </w:t>
            </w:r>
            <w:r>
              <w:rPr>
                <w:lang w:val="en-US"/>
              </w:rPr>
              <w:fldChar w:fldCharType="begin"/>
            </w:r>
            <w:r>
              <w:rPr>
                <w:lang w:val="en-US"/>
              </w:rPr>
              <w:instrText xml:space="preserve"> REF _Ref52046459 \h </w:instrText>
            </w:r>
            <w:r>
              <w:rPr>
                <w:lang w:val="en-US"/>
              </w:rPr>
            </w:r>
            <w:r>
              <w:rPr>
                <w:lang w:val="en-US"/>
              </w:rPr>
              <w:fldChar w:fldCharType="separate"/>
            </w:r>
            <w:proofErr w:type="spellStart"/>
            <w:r w:rsidR="005A23D6">
              <w:t>S</w:t>
            </w:r>
            <w:r w:rsidR="005A23D6" w:rsidRPr="00DC0848">
              <w:t>ed</w:t>
            </w:r>
            <w:proofErr w:type="spellEnd"/>
            <w:r w:rsidR="005A23D6" w:rsidRPr="00DC0848">
              <w:t xml:space="preserve"> do </w:t>
            </w:r>
            <w:proofErr w:type="spellStart"/>
            <w:r w:rsidR="005A23D6" w:rsidRPr="00DC0848">
              <w:t>eiusmod</w:t>
            </w:r>
            <w:proofErr w:type="spellEnd"/>
            <w:r w:rsidR="005A23D6" w:rsidRPr="00DC0848">
              <w:t xml:space="preserve"> </w:t>
            </w:r>
            <w:proofErr w:type="spellStart"/>
            <w:r w:rsidR="005A23D6" w:rsidRPr="00DC0848">
              <w:t>tempor</w:t>
            </w:r>
            <w:proofErr w:type="spellEnd"/>
            <w:r>
              <w:rPr>
                <w:lang w:val="en-US"/>
              </w:rPr>
              <w:fldChar w:fldCharType="end"/>
            </w:r>
          </w:p>
        </w:tc>
      </w:tr>
    </w:tbl>
    <w:p w14:paraId="2A719555" w14:textId="77777777" w:rsidR="0049774B" w:rsidRPr="00CC36C3" w:rsidRDefault="0049774B" w:rsidP="00160281">
      <w:pPr>
        <w:pStyle w:val="PLtxtzwyky"/>
      </w:pPr>
    </w:p>
    <w:p w14:paraId="0415651E" w14:textId="1280C7DD" w:rsidR="00CC36C3" w:rsidRPr="00CC36C3" w:rsidRDefault="00CC36C3">
      <w:pPr>
        <w:spacing w:after="0" w:line="240" w:lineRule="auto"/>
        <w:jc w:val="left"/>
      </w:pPr>
      <w:r w:rsidRPr="00CC36C3">
        <w:br w:type="page"/>
      </w:r>
    </w:p>
    <w:tbl>
      <w:tblPr>
        <w:tblW w:w="10172" w:type="dxa"/>
        <w:tblLook w:val="04A0" w:firstRow="1" w:lastRow="0" w:firstColumn="1" w:lastColumn="0" w:noHBand="0" w:noVBand="1"/>
      </w:tblPr>
      <w:tblGrid>
        <w:gridCol w:w="5098"/>
        <w:gridCol w:w="5074"/>
      </w:tblGrid>
      <w:tr w:rsidR="00DC0848" w:rsidRPr="00CC36C3" w14:paraId="68579551" w14:textId="77777777" w:rsidTr="004E79AB">
        <w:tc>
          <w:tcPr>
            <w:tcW w:w="5098" w:type="dxa"/>
            <w:tcBorders>
              <w:right w:val="single" w:sz="4" w:space="0" w:color="auto"/>
            </w:tcBorders>
          </w:tcPr>
          <w:p w14:paraId="64DB0B57" w14:textId="77777777" w:rsidR="00DC0848" w:rsidRPr="00CC36C3" w:rsidRDefault="00DC0848" w:rsidP="004E79AB">
            <w:pPr>
              <w:pStyle w:val="PLtxtzwyky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Załącznik</w:t>
            </w:r>
          </w:p>
        </w:tc>
        <w:tc>
          <w:tcPr>
            <w:tcW w:w="5074" w:type="dxa"/>
            <w:tcBorders>
              <w:left w:val="single" w:sz="4" w:space="0" w:color="auto"/>
            </w:tcBorders>
          </w:tcPr>
          <w:p w14:paraId="424EE943" w14:textId="77777777" w:rsidR="00DC0848" w:rsidRPr="00CC36C3" w:rsidRDefault="00DC0848" w:rsidP="004E79AB">
            <w:pPr>
              <w:pStyle w:val="DEtxtnormal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Anlage</w:t>
            </w:r>
            <w:proofErr w:type="spellEnd"/>
          </w:p>
        </w:tc>
      </w:tr>
      <w:tr w:rsidR="00CC36C3" w:rsidRPr="00CC36C3" w14:paraId="58136976" w14:textId="77777777" w:rsidTr="00CC36C3">
        <w:tc>
          <w:tcPr>
            <w:tcW w:w="5098" w:type="dxa"/>
            <w:tcBorders>
              <w:right w:val="single" w:sz="4" w:space="0" w:color="auto"/>
            </w:tcBorders>
          </w:tcPr>
          <w:p w14:paraId="56D985F4" w14:textId="11B0DC1D" w:rsidR="00CC36C3" w:rsidRPr="00CC36C3" w:rsidRDefault="00DC0848" w:rsidP="00CC36C3">
            <w:pPr>
              <w:pStyle w:val="PLtxtzwyky"/>
            </w:pPr>
            <w:r>
              <w:fldChar w:fldCharType="begin"/>
            </w:r>
            <w:r>
              <w:instrText xml:space="preserve"> REF _Ref52046473 \r \h </w:instrText>
            </w:r>
            <w:r>
              <w:fldChar w:fldCharType="separate"/>
            </w:r>
            <w:r w:rsidR="005A23D6">
              <w:t>9.3</w:t>
            </w:r>
            <w:r>
              <w:fldChar w:fldCharType="end"/>
            </w:r>
            <w:r>
              <w:t xml:space="preserve">. </w:t>
            </w:r>
            <w:r>
              <w:fldChar w:fldCharType="begin"/>
            </w:r>
            <w:r>
              <w:instrText xml:space="preserve"> REF _Ref52046473 \h </w:instrText>
            </w:r>
            <w:r>
              <w:fldChar w:fldCharType="separate"/>
            </w:r>
            <w:proofErr w:type="spellStart"/>
            <w:r w:rsidR="005A23D6">
              <w:rPr>
                <w:lang w:val="de-DE"/>
              </w:rPr>
              <w:t>I</w:t>
            </w:r>
            <w:r w:rsidR="005A23D6" w:rsidRPr="00DC0848">
              <w:rPr>
                <w:lang w:val="de-DE"/>
              </w:rPr>
              <w:t>ncididunt</w:t>
            </w:r>
            <w:proofErr w:type="spellEnd"/>
            <w:r w:rsidR="005A23D6" w:rsidRPr="00DC0848">
              <w:rPr>
                <w:lang w:val="de-DE"/>
              </w:rPr>
              <w:t xml:space="preserve"> </w:t>
            </w:r>
            <w:proofErr w:type="spellStart"/>
            <w:r w:rsidR="005A23D6" w:rsidRPr="00DC0848">
              <w:rPr>
                <w:lang w:val="de-DE"/>
              </w:rPr>
              <w:t>ut</w:t>
            </w:r>
            <w:proofErr w:type="spellEnd"/>
            <w:r w:rsidR="005A23D6" w:rsidRPr="00DC0848">
              <w:rPr>
                <w:lang w:val="de-DE"/>
              </w:rPr>
              <w:t xml:space="preserve"> </w:t>
            </w:r>
            <w:proofErr w:type="spellStart"/>
            <w:r w:rsidR="005A23D6" w:rsidRPr="00DC0848">
              <w:rPr>
                <w:lang w:val="de-DE"/>
              </w:rPr>
              <w:t>labore</w:t>
            </w:r>
            <w:proofErr w:type="spellEnd"/>
            <w:r>
              <w:fldChar w:fldCharType="end"/>
            </w:r>
          </w:p>
        </w:tc>
        <w:tc>
          <w:tcPr>
            <w:tcW w:w="5074" w:type="dxa"/>
            <w:tcBorders>
              <w:left w:val="single" w:sz="4" w:space="0" w:color="auto"/>
            </w:tcBorders>
          </w:tcPr>
          <w:p w14:paraId="71F4D16E" w14:textId="65362EC6" w:rsidR="00CC36C3" w:rsidRPr="00CC36C3" w:rsidRDefault="00DC0848" w:rsidP="00CC36C3">
            <w:pPr>
              <w:pStyle w:val="DEtxtnormal"/>
              <w:rPr>
                <w:lang w:val="en-US"/>
              </w:rPr>
            </w:pPr>
            <w:r>
              <w:rPr>
                <w:lang w:val="en-US"/>
              </w:rPr>
              <w:fldChar w:fldCharType="begin"/>
            </w:r>
            <w:r>
              <w:rPr>
                <w:lang w:val="en-US"/>
              </w:rPr>
              <w:instrText xml:space="preserve"> REF _Ref52046477 \r \h </w:instrText>
            </w:r>
            <w:r>
              <w:rPr>
                <w:lang w:val="en-US"/>
              </w:rPr>
            </w:r>
            <w:r>
              <w:rPr>
                <w:lang w:val="en-US"/>
              </w:rPr>
              <w:fldChar w:fldCharType="separate"/>
            </w:r>
            <w:r w:rsidR="005A23D6">
              <w:rPr>
                <w:lang w:val="en-US"/>
              </w:rPr>
              <w:t>9.3</w:t>
            </w:r>
            <w:r>
              <w:rPr>
                <w:lang w:val="en-US"/>
              </w:rPr>
              <w:fldChar w:fldCharType="end"/>
            </w:r>
            <w:r>
              <w:rPr>
                <w:lang w:val="en-US"/>
              </w:rPr>
              <w:t xml:space="preserve">. </w:t>
            </w:r>
            <w:r>
              <w:rPr>
                <w:lang w:val="en-US"/>
              </w:rPr>
              <w:fldChar w:fldCharType="begin"/>
            </w:r>
            <w:r>
              <w:rPr>
                <w:lang w:val="en-US"/>
              </w:rPr>
              <w:instrText xml:space="preserve"> REF _Ref52046477 \h </w:instrText>
            </w:r>
            <w:r>
              <w:rPr>
                <w:lang w:val="en-US"/>
              </w:rPr>
            </w:r>
            <w:r>
              <w:rPr>
                <w:lang w:val="en-US"/>
              </w:rPr>
              <w:fldChar w:fldCharType="separate"/>
            </w:r>
            <w:proofErr w:type="spellStart"/>
            <w:r w:rsidR="005A23D6">
              <w:t>D</w:t>
            </w:r>
            <w:r w:rsidR="005A23D6" w:rsidRPr="00DC0848">
              <w:t>olore</w:t>
            </w:r>
            <w:proofErr w:type="spellEnd"/>
            <w:r w:rsidR="005A23D6" w:rsidRPr="00DC0848">
              <w:t xml:space="preserve"> </w:t>
            </w:r>
            <w:proofErr w:type="spellStart"/>
            <w:r w:rsidR="005A23D6" w:rsidRPr="00DC0848">
              <w:t>magna</w:t>
            </w:r>
            <w:proofErr w:type="spellEnd"/>
            <w:r w:rsidR="005A23D6" w:rsidRPr="00DC0848">
              <w:t xml:space="preserve"> </w:t>
            </w:r>
            <w:proofErr w:type="spellStart"/>
            <w:r w:rsidR="005A23D6" w:rsidRPr="00DC0848">
              <w:t>aliqu</w:t>
            </w:r>
            <w:r w:rsidR="005A23D6">
              <w:t>a</w:t>
            </w:r>
            <w:proofErr w:type="spellEnd"/>
            <w:r>
              <w:rPr>
                <w:lang w:val="en-US"/>
              </w:rPr>
              <w:fldChar w:fldCharType="end"/>
            </w:r>
          </w:p>
        </w:tc>
      </w:tr>
    </w:tbl>
    <w:p w14:paraId="7E3D896A" w14:textId="77777777" w:rsidR="00CC36C3" w:rsidRPr="00CC36C3" w:rsidRDefault="00CC36C3" w:rsidP="00CC36C3">
      <w:pPr>
        <w:pStyle w:val="PLtxtzwyky"/>
      </w:pPr>
    </w:p>
    <w:p w14:paraId="71802F0A" w14:textId="77777777" w:rsidR="00074981" w:rsidRPr="00CC36C3" w:rsidRDefault="00074981" w:rsidP="00712F40">
      <w:pPr>
        <w:jc w:val="left"/>
      </w:pPr>
    </w:p>
    <w:sectPr w:rsidR="00074981" w:rsidRPr="00CC36C3" w:rsidSect="00C3001A">
      <w:headerReference w:type="default" r:id="rId16"/>
      <w:footerReference w:type="default" r:id="rId17"/>
      <w:pgSz w:w="11906" w:h="16838"/>
      <w:pgMar w:top="720" w:right="720" w:bottom="720" w:left="720" w:header="567" w:footer="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2B429E" w14:textId="77777777" w:rsidR="00CE6307" w:rsidRDefault="00CE6307" w:rsidP="00384CC4">
      <w:pPr>
        <w:spacing w:after="0" w:line="240" w:lineRule="auto"/>
      </w:pPr>
      <w:r>
        <w:separator/>
      </w:r>
    </w:p>
  </w:endnote>
  <w:endnote w:type="continuationSeparator" w:id="0">
    <w:p w14:paraId="3D52DE28" w14:textId="77777777" w:rsidR="00CE6307" w:rsidRDefault="00CE6307" w:rsidP="00384C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lassGarmndEU">
    <w:panose1 w:val="00000400000000000000"/>
    <w:charset w:val="EE"/>
    <w:family w:val="auto"/>
    <w:pitch w:val="variable"/>
    <w:sig w:usb0="A00000AF" w:usb1="5000004A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461B7C" w14:textId="77777777" w:rsidR="00CC36C3" w:rsidRDefault="00CC36C3">
    <w:pPr>
      <w:pStyle w:val="Footer"/>
      <w:jc w:val="center"/>
      <w:rPr>
        <w:rFonts w:cs="Arial"/>
        <w:sz w:val="12"/>
        <w:szCs w:val="12"/>
      </w:rPr>
    </w:pPr>
  </w:p>
  <w:tbl>
    <w:tblPr>
      <w:tblW w:w="10173" w:type="dxa"/>
      <w:tblLook w:val="04A0" w:firstRow="1" w:lastRow="0" w:firstColumn="1" w:lastColumn="0" w:noHBand="0" w:noVBand="1"/>
    </w:tblPr>
    <w:tblGrid>
      <w:gridCol w:w="7366"/>
      <w:gridCol w:w="2807"/>
    </w:tblGrid>
    <w:tr w:rsidR="00CC36C3" w:rsidRPr="004868DD" w14:paraId="7A7F9AB0" w14:textId="77777777" w:rsidTr="004868DD">
      <w:trPr>
        <w:trHeight w:val="70"/>
      </w:trPr>
      <w:tc>
        <w:tcPr>
          <w:tcW w:w="7366" w:type="dxa"/>
          <w:vAlign w:val="center"/>
        </w:tcPr>
        <w:p w14:paraId="719938CA" w14:textId="44AD7927" w:rsidR="00CC36C3" w:rsidRPr="00F22E19" w:rsidRDefault="00CC36C3">
          <w:pPr>
            <w:pStyle w:val="Footer"/>
            <w:rPr>
              <w:color w:val="0000FF"/>
              <w:sz w:val="6"/>
              <w:szCs w:val="6"/>
            </w:rPr>
          </w:pPr>
          <w:r w:rsidRPr="00F90E6F">
            <w:rPr>
              <w:sz w:val="6"/>
              <w:szCs w:val="6"/>
            </w:rPr>
            <w:fldChar w:fldCharType="begin"/>
          </w:r>
          <w:r w:rsidRPr="00F90E6F">
            <w:rPr>
              <w:sz w:val="6"/>
              <w:szCs w:val="6"/>
            </w:rPr>
            <w:instrText xml:space="preserve"> FILENAME   \* MERGEFORMAT </w:instrText>
          </w:r>
          <w:r w:rsidRPr="00F90E6F">
            <w:rPr>
              <w:sz w:val="6"/>
              <w:szCs w:val="6"/>
            </w:rPr>
            <w:fldChar w:fldCharType="separate"/>
          </w:r>
          <w:r w:rsidR="005A23D6">
            <w:rPr>
              <w:noProof/>
              <w:sz w:val="6"/>
              <w:szCs w:val="6"/>
            </w:rPr>
            <w:t>Umowa_dwujęzyczna (tabela, style, odsyłacze, załączniki - przekładki z listy + hiperłącza do chmury).docx</w:t>
          </w:r>
          <w:r w:rsidRPr="00F90E6F">
            <w:rPr>
              <w:sz w:val="6"/>
              <w:szCs w:val="6"/>
            </w:rPr>
            <w:fldChar w:fldCharType="end"/>
          </w:r>
        </w:p>
      </w:tc>
      <w:tc>
        <w:tcPr>
          <w:tcW w:w="2807" w:type="dxa"/>
          <w:vAlign w:val="center"/>
        </w:tcPr>
        <w:p w14:paraId="1E2487EF" w14:textId="310E81EF" w:rsidR="00CC36C3" w:rsidRPr="004868DD" w:rsidRDefault="00CC36C3" w:rsidP="004868DD">
          <w:pPr>
            <w:pStyle w:val="Footer"/>
            <w:jc w:val="right"/>
            <w:rPr>
              <w:rFonts w:ascii="ClassGarmndEU" w:hAnsi="ClassGarmndEU"/>
              <w:sz w:val="12"/>
              <w:szCs w:val="12"/>
            </w:rPr>
          </w:pPr>
          <w:r w:rsidRPr="004868DD">
            <w:rPr>
              <w:b/>
              <w:bCs/>
              <w:sz w:val="12"/>
              <w:szCs w:val="12"/>
            </w:rPr>
            <w:fldChar w:fldCharType="begin"/>
          </w:r>
          <w:r w:rsidRPr="004868DD">
            <w:rPr>
              <w:b/>
              <w:bCs/>
              <w:sz w:val="12"/>
              <w:szCs w:val="12"/>
            </w:rPr>
            <w:instrText>PAGE</w:instrText>
          </w:r>
          <w:r w:rsidRPr="004868DD">
            <w:rPr>
              <w:b/>
              <w:bCs/>
              <w:sz w:val="12"/>
              <w:szCs w:val="12"/>
            </w:rPr>
            <w:fldChar w:fldCharType="separate"/>
          </w:r>
          <w:r>
            <w:rPr>
              <w:b/>
              <w:bCs/>
              <w:noProof/>
              <w:sz w:val="12"/>
              <w:szCs w:val="12"/>
            </w:rPr>
            <w:t>8</w:t>
          </w:r>
          <w:r w:rsidRPr="004868DD">
            <w:rPr>
              <w:b/>
              <w:bCs/>
              <w:sz w:val="12"/>
              <w:szCs w:val="12"/>
            </w:rPr>
            <w:fldChar w:fldCharType="end"/>
          </w:r>
          <w:r w:rsidRPr="004868DD">
            <w:rPr>
              <w:sz w:val="12"/>
              <w:szCs w:val="12"/>
            </w:rPr>
            <w:t xml:space="preserve"> / </w:t>
          </w:r>
          <w:r w:rsidRPr="004868DD">
            <w:rPr>
              <w:b/>
              <w:bCs/>
              <w:sz w:val="12"/>
              <w:szCs w:val="12"/>
            </w:rPr>
            <w:fldChar w:fldCharType="begin"/>
          </w:r>
          <w:r w:rsidRPr="004868DD">
            <w:rPr>
              <w:b/>
              <w:bCs/>
              <w:sz w:val="12"/>
              <w:szCs w:val="12"/>
            </w:rPr>
            <w:instrText>NUMPAGES</w:instrText>
          </w:r>
          <w:r w:rsidRPr="004868DD">
            <w:rPr>
              <w:b/>
              <w:bCs/>
              <w:sz w:val="12"/>
              <w:szCs w:val="12"/>
            </w:rPr>
            <w:fldChar w:fldCharType="separate"/>
          </w:r>
          <w:r>
            <w:rPr>
              <w:b/>
              <w:bCs/>
              <w:noProof/>
              <w:sz w:val="12"/>
              <w:szCs w:val="12"/>
            </w:rPr>
            <w:t>9</w:t>
          </w:r>
          <w:r w:rsidRPr="004868DD">
            <w:rPr>
              <w:b/>
              <w:bCs/>
              <w:sz w:val="12"/>
              <w:szCs w:val="12"/>
            </w:rPr>
            <w:fldChar w:fldCharType="end"/>
          </w:r>
        </w:p>
      </w:tc>
    </w:tr>
  </w:tbl>
  <w:p w14:paraId="0C5E3AFE" w14:textId="77777777" w:rsidR="00CC36C3" w:rsidRPr="00384CC4" w:rsidRDefault="00CC36C3" w:rsidP="004A004C">
    <w:pPr>
      <w:pStyle w:val="Footer"/>
      <w:tabs>
        <w:tab w:val="left" w:pos="3836"/>
        <w:tab w:val="center" w:pos="5233"/>
      </w:tabs>
      <w:jc w:val="left"/>
      <w:rPr>
        <w:rFonts w:cs="Arial"/>
        <w:sz w:val="12"/>
        <w:szCs w:val="12"/>
      </w:rPr>
    </w:pPr>
    <w:r>
      <w:rPr>
        <w:rFonts w:cs="Arial"/>
        <w:sz w:val="12"/>
        <w:szCs w:val="12"/>
      </w:rPr>
      <w:tab/>
    </w:r>
    <w:r>
      <w:rPr>
        <w:rFonts w:cs="Arial"/>
        <w:sz w:val="12"/>
        <w:szCs w:val="12"/>
      </w:rPr>
      <w:tab/>
    </w:r>
    <w:r>
      <w:rPr>
        <w:rFonts w:cs="Arial"/>
        <w:sz w:val="12"/>
        <w:szCs w:val="12"/>
      </w:rPr>
      <w:tab/>
    </w:r>
  </w:p>
  <w:p w14:paraId="1609C8DD" w14:textId="77777777" w:rsidR="00CC36C3" w:rsidRPr="00384CC4" w:rsidRDefault="00CC36C3">
    <w:pPr>
      <w:pStyle w:val="Footer"/>
      <w:rPr>
        <w:rFonts w:cs="Arial"/>
        <w:sz w:val="12"/>
        <w:szCs w:val="12"/>
      </w:rPr>
    </w:pPr>
  </w:p>
  <w:p w14:paraId="297262AC" w14:textId="77777777" w:rsidR="00D36757" w:rsidRDefault="00D3675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C71231" w14:textId="77777777" w:rsidR="00CE6307" w:rsidRDefault="00CE6307" w:rsidP="00384CC4">
      <w:pPr>
        <w:spacing w:after="0" w:line="240" w:lineRule="auto"/>
      </w:pPr>
      <w:r>
        <w:separator/>
      </w:r>
    </w:p>
  </w:footnote>
  <w:footnote w:type="continuationSeparator" w:id="0">
    <w:p w14:paraId="21D397AC" w14:textId="77777777" w:rsidR="00CE6307" w:rsidRDefault="00CE6307" w:rsidP="00384C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228"/>
      <w:gridCol w:w="4837"/>
    </w:tblGrid>
    <w:tr w:rsidR="00CC36C3" w14:paraId="7E40C742" w14:textId="77777777" w:rsidTr="00CC36C3">
      <w:tc>
        <w:tcPr>
          <w:tcW w:w="5228" w:type="dxa"/>
        </w:tcPr>
        <w:p w14:paraId="6888E3A2" w14:textId="4ADE1FE9" w:rsidR="00CC36C3" w:rsidRDefault="00CC36C3">
          <w:pPr>
            <w:pStyle w:val="Header"/>
            <w:rPr>
              <w:sz w:val="13"/>
              <w:szCs w:val="13"/>
            </w:rPr>
          </w:pPr>
          <w:r>
            <w:rPr>
              <w:noProof/>
              <w:sz w:val="13"/>
              <w:szCs w:val="13"/>
            </w:rPr>
            <w:drawing>
              <wp:inline distT="0" distB="0" distL="0" distR="0" wp14:anchorId="467B0430" wp14:editId="4645DD36">
                <wp:extent cx="813127" cy="270000"/>
                <wp:effectExtent l="0" t="0" r="6350" b="0"/>
                <wp:docPr id="13" name="Picture 13" descr="A picture containing drawing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A picture containing drawing&#10;&#10;Description automatically generated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3127" cy="27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37" w:type="dxa"/>
        </w:tcPr>
        <w:p w14:paraId="6691B104" w14:textId="63BF61C1" w:rsidR="00CC36C3" w:rsidRDefault="00CC36C3" w:rsidP="00CC36C3">
          <w:pPr>
            <w:pStyle w:val="Header"/>
            <w:jc w:val="right"/>
            <w:rPr>
              <w:sz w:val="13"/>
              <w:szCs w:val="13"/>
            </w:rPr>
          </w:pPr>
          <w:r>
            <w:rPr>
              <w:noProof/>
              <w:sz w:val="13"/>
              <w:szCs w:val="13"/>
            </w:rPr>
            <w:drawing>
              <wp:inline distT="0" distB="0" distL="0" distR="0" wp14:anchorId="40160247" wp14:editId="3B4E9FA7">
                <wp:extent cx="1011428" cy="270000"/>
                <wp:effectExtent l="0" t="0" r="0" b="0"/>
                <wp:docPr id="14" name="Picture 14" descr="Text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 descr="Text&#10;&#10;Description automatically generated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11428" cy="27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78AC38C7" w14:textId="2A5B66AF" w:rsidR="00CC36C3" w:rsidRDefault="00CC36C3">
    <w:pPr>
      <w:pStyle w:val="Header"/>
      <w:rPr>
        <w:sz w:val="13"/>
        <w:szCs w:val="13"/>
      </w:rPr>
    </w:pPr>
  </w:p>
  <w:p w14:paraId="020B18AB" w14:textId="77777777" w:rsidR="00CC36C3" w:rsidRPr="00902844" w:rsidRDefault="00CC36C3">
    <w:pPr>
      <w:pStyle w:val="Header"/>
      <w:rPr>
        <w:sz w:val="13"/>
        <w:szCs w:val="13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739832B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3A87F9E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10C19FA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4920D56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1E8EA37C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8A26594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F3A3742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1D03CF8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1E67C6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AC248E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 Unicode MS" w:eastAsia="Arial Unicode MS" w:hAnsi="Arial Unicode MS" w:cs="Arial Unicode MS"/>
        <w:b w:val="0"/>
        <w:iCs/>
        <w:sz w:val="20"/>
        <w:szCs w:val="20"/>
      </w:rPr>
    </w:lvl>
  </w:abstractNum>
  <w:abstractNum w:abstractNumId="11" w15:restartNumberingAfterBreak="0">
    <w:nsid w:val="00000007"/>
    <w:multiLevelType w:val="singleLevel"/>
    <w:tmpl w:val="00000007"/>
    <w:name w:val="WW8Num14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</w:lvl>
  </w:abstractNum>
  <w:abstractNum w:abstractNumId="12" w15:restartNumberingAfterBreak="0">
    <w:nsid w:val="00000008"/>
    <w:multiLevelType w:val="multi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Unicode MS" w:eastAsia="Arial Unicode MS" w:hAnsi="Arial Unicode MS" w:cs="Arial Unicode MS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750" w:hanging="39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08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44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80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80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2160" w:hanging="1800"/>
      </w:pPr>
    </w:lvl>
  </w:abstractNum>
  <w:abstractNum w:abstractNumId="13" w15:restartNumberingAfterBreak="0">
    <w:nsid w:val="00000009"/>
    <w:multiLevelType w:val="singleLevel"/>
    <w:tmpl w:val="00000009"/>
    <w:name w:val="WW8Num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 w15:restartNumberingAfterBreak="0">
    <w:nsid w:val="0000000B"/>
    <w:multiLevelType w:val="singleLevel"/>
    <w:tmpl w:val="0000000B"/>
    <w:name w:val="WW8Num18"/>
    <w:lvl w:ilvl="0">
      <w:start w:val="1"/>
      <w:numFmt w:val="decimal"/>
      <w:lvlText w:val="%1. "/>
      <w:lvlJc w:val="left"/>
      <w:pPr>
        <w:tabs>
          <w:tab w:val="num" w:pos="0"/>
        </w:tabs>
        <w:ind w:left="360" w:hanging="360"/>
      </w:pPr>
      <w:rPr>
        <w:rFonts w:ascii="Arial" w:hAnsi="Arial" w:cs="Arial"/>
        <w:b w:val="0"/>
        <w:i w:val="0"/>
        <w:sz w:val="22"/>
        <w:szCs w:val="22"/>
        <w:u w:val="none"/>
      </w:rPr>
    </w:lvl>
  </w:abstractNum>
  <w:abstractNum w:abstractNumId="15" w15:restartNumberingAfterBreak="0">
    <w:nsid w:val="06813A07"/>
    <w:multiLevelType w:val="multilevel"/>
    <w:tmpl w:val="B4ACD9D8"/>
    <w:lvl w:ilvl="0">
      <w:start w:val="1"/>
      <w:numFmt w:val="decimal"/>
      <w:pStyle w:val="PL1-TYTU"/>
      <w:lvlText w:val="%1."/>
      <w:lvlJc w:val="left"/>
      <w:pPr>
        <w:ind w:left="360" w:hanging="360"/>
      </w:pPr>
    </w:lvl>
    <w:lvl w:ilvl="1">
      <w:start w:val="1"/>
      <w:numFmt w:val="decimal"/>
      <w:pStyle w:val="PL11-tre1"/>
      <w:lvlText w:val="%1.%2."/>
      <w:lvlJc w:val="left"/>
      <w:pPr>
        <w:ind w:left="792" w:hanging="432"/>
      </w:pPr>
    </w:lvl>
    <w:lvl w:ilvl="2">
      <w:start w:val="1"/>
      <w:numFmt w:val="decimal"/>
      <w:pStyle w:val="PL111-tre2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077954D1"/>
    <w:multiLevelType w:val="multilevel"/>
    <w:tmpl w:val="960AA7D8"/>
    <w:lvl w:ilvl="0">
      <w:start w:val="1"/>
      <w:numFmt w:val="decimal"/>
      <w:pStyle w:val="02Treumowy"/>
      <w:lvlText w:val="%1."/>
      <w:lvlJc w:val="left"/>
      <w:pPr>
        <w:ind w:left="567" w:hanging="567"/>
      </w:pPr>
      <w:rPr>
        <w:rFonts w:hint="default"/>
        <w:b w:val="0"/>
        <w:bCs w:val="0"/>
      </w:rPr>
    </w:lvl>
    <w:lvl w:ilvl="1">
      <w:start w:val="1"/>
      <w:numFmt w:val="ordinal"/>
      <w:lvlText w:val="%1.%2"/>
      <w:lvlJc w:val="left"/>
      <w:pPr>
        <w:ind w:left="1134" w:hanging="567"/>
      </w:pPr>
      <w:rPr>
        <w:rFonts w:ascii="Times New Roman" w:hAnsi="Times New Roman" w:cs="Times New Roman" w:hint="default"/>
        <w:b w:val="0"/>
        <w:i w:val="0"/>
        <w:sz w:val="20"/>
      </w:rPr>
    </w:lvl>
    <w:lvl w:ilvl="2">
      <w:start w:val="1"/>
      <w:numFmt w:val="lowerLetter"/>
      <w:lvlText w:val="%3)"/>
      <w:lvlJc w:val="left"/>
      <w:pPr>
        <w:ind w:left="1701" w:hanging="567"/>
      </w:pPr>
      <w:rPr>
        <w:rFonts w:ascii="Times New Roman" w:hAnsi="Times New Roman" w:cs="Times New Roman" w:hint="default"/>
        <w:b w:val="0"/>
        <w:i w:val="0"/>
        <w:sz w:val="20"/>
      </w:rPr>
    </w:lvl>
    <w:lvl w:ilvl="3">
      <w:start w:val="1"/>
      <w:numFmt w:val="bullet"/>
      <w:lvlText w:val=""/>
      <w:lvlJc w:val="left"/>
      <w:pPr>
        <w:ind w:left="2268" w:hanging="567"/>
      </w:pPr>
      <w:rPr>
        <w:rFonts w:ascii="Symbol" w:hAnsi="Symbol" w:hint="default"/>
        <w:b w:val="0"/>
        <w:i w:val="0"/>
        <w:color w:val="auto"/>
        <w:sz w:val="20"/>
      </w:rPr>
    </w:lvl>
    <w:lvl w:ilvl="4">
      <w:start w:val="1"/>
      <w:numFmt w:val="bullet"/>
      <w:lvlText w:val=""/>
      <w:lvlJc w:val="left"/>
      <w:pPr>
        <w:ind w:left="2835" w:hanging="567"/>
      </w:pPr>
      <w:rPr>
        <w:rFonts w:ascii="Symbol" w:hAnsi="Symbol" w:hint="default"/>
        <w:b w:val="0"/>
        <w:i w:val="0"/>
        <w:color w:val="auto"/>
        <w:sz w:val="20"/>
      </w:rPr>
    </w:lvl>
    <w:lvl w:ilvl="5">
      <w:start w:val="1"/>
      <w:numFmt w:val="bullet"/>
      <w:lvlText w:val=""/>
      <w:lvlJc w:val="left"/>
      <w:pPr>
        <w:ind w:left="3402" w:hanging="567"/>
      </w:pPr>
      <w:rPr>
        <w:rFonts w:ascii="Symbol" w:hAnsi="Symbol" w:hint="default"/>
        <w:color w:val="auto"/>
      </w:rPr>
    </w:lvl>
    <w:lvl w:ilvl="6">
      <w:start w:val="1"/>
      <w:numFmt w:val="bullet"/>
      <w:lvlText w:val=""/>
      <w:lvlJc w:val="left"/>
      <w:pPr>
        <w:ind w:left="3969" w:hanging="567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4536" w:hanging="567"/>
      </w:pPr>
      <w:rPr>
        <w:rFonts w:ascii="Symbol" w:hAnsi="Symbol" w:hint="default"/>
        <w:color w:val="auto"/>
      </w:rPr>
    </w:lvl>
    <w:lvl w:ilvl="8">
      <w:start w:val="1"/>
      <w:numFmt w:val="bullet"/>
      <w:lvlText w:val=""/>
      <w:lvlJc w:val="left"/>
      <w:pPr>
        <w:ind w:left="5103" w:hanging="567"/>
      </w:pPr>
      <w:rPr>
        <w:rFonts w:ascii="Symbol" w:hAnsi="Symbol" w:hint="default"/>
        <w:color w:val="auto"/>
      </w:rPr>
    </w:lvl>
  </w:abstractNum>
  <w:abstractNum w:abstractNumId="17" w15:restartNumberingAfterBreak="0">
    <w:nsid w:val="15C84A0F"/>
    <w:multiLevelType w:val="multilevel"/>
    <w:tmpl w:val="2B64F63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pStyle w:val="PL111-tre20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1D132691"/>
    <w:multiLevelType w:val="multilevel"/>
    <w:tmpl w:val="0415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2097069B"/>
    <w:multiLevelType w:val="hybridMultilevel"/>
    <w:tmpl w:val="33580D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49A55D8"/>
    <w:multiLevelType w:val="multilevel"/>
    <w:tmpl w:val="04150023"/>
    <w:styleLink w:val="ArticleSection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39F65DD3"/>
    <w:multiLevelType w:val="multilevel"/>
    <w:tmpl w:val="3550C1F2"/>
    <w:lvl w:ilvl="0">
      <w:start w:val="1"/>
      <w:numFmt w:val="decimal"/>
      <w:pStyle w:val="DE1-PARAGRAPH"/>
      <w:lvlText w:val="%1."/>
      <w:lvlJc w:val="left"/>
      <w:pPr>
        <w:ind w:left="360" w:hanging="360"/>
      </w:pPr>
    </w:lvl>
    <w:lvl w:ilvl="1">
      <w:start w:val="1"/>
      <w:numFmt w:val="decimal"/>
      <w:pStyle w:val="DE11-txt1"/>
      <w:lvlText w:val="%1.%2."/>
      <w:lvlJc w:val="left"/>
      <w:pPr>
        <w:ind w:left="792" w:hanging="432"/>
      </w:pPr>
      <w:rPr>
        <w:i w:val="0"/>
        <w:iCs w:val="0"/>
        <w:lang w:val="en-US"/>
      </w:rPr>
    </w:lvl>
    <w:lvl w:ilvl="2">
      <w:start w:val="1"/>
      <w:numFmt w:val="decimal"/>
      <w:pStyle w:val="DE111-txt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3F364AA8"/>
    <w:multiLevelType w:val="hybridMultilevel"/>
    <w:tmpl w:val="9D2AE7E0"/>
    <w:lvl w:ilvl="0" w:tplc="87565EA0">
      <w:start w:val="1"/>
      <w:numFmt w:val="decimal"/>
      <w:lvlText w:val="§ %1."/>
      <w:lvlJc w:val="center"/>
      <w:pPr>
        <w:tabs>
          <w:tab w:val="num" w:pos="0"/>
        </w:tabs>
        <w:ind w:left="0" w:firstLine="360"/>
      </w:pPr>
      <w:rPr>
        <w:rFonts w:ascii="Times New Roman" w:hAnsi="Times New Roman" w:hint="default"/>
        <w:b/>
        <w:i w:val="0"/>
        <w:sz w:val="24"/>
        <w:szCs w:val="24"/>
      </w:rPr>
    </w:lvl>
    <w:lvl w:ilvl="1" w:tplc="815628C6">
      <w:start w:val="1"/>
      <w:numFmt w:val="decimal"/>
      <w:pStyle w:val="poz2txt-punktumowy"/>
      <w:lvlText w:val="%2."/>
      <w:lvlJc w:val="left"/>
      <w:pPr>
        <w:tabs>
          <w:tab w:val="num" w:pos="1440"/>
        </w:tabs>
        <w:ind w:left="1440" w:hanging="360"/>
      </w:pPr>
    </w:lvl>
    <w:lvl w:ilvl="2" w:tplc="EAC66F3C">
      <w:start w:val="1"/>
      <w:numFmt w:val="lowerLetter"/>
      <w:pStyle w:val="poz3appkt"/>
      <w:lvlText w:val="%3)"/>
      <w:lvlJc w:val="left"/>
      <w:pPr>
        <w:tabs>
          <w:tab w:val="num" w:pos="2160"/>
        </w:tabs>
        <w:ind w:left="2160" w:hanging="180"/>
      </w:pPr>
    </w:lvl>
    <w:lvl w:ilvl="3" w:tplc="08A065C8">
      <w:start w:val="1"/>
      <w:numFmt w:val="lowerRoman"/>
      <w:pStyle w:val="poz4i-ii"/>
      <w:lvlText w:val="%4."/>
      <w:lvlJc w:val="righ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51C6513F"/>
    <w:multiLevelType w:val="multilevel"/>
    <w:tmpl w:val="0415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6DC01EDB"/>
    <w:multiLevelType w:val="multilevel"/>
    <w:tmpl w:val="70DAFEA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pStyle w:val="DE111-txt2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7D7E31C6"/>
    <w:multiLevelType w:val="hybridMultilevel"/>
    <w:tmpl w:val="D4AC4C96"/>
    <w:lvl w:ilvl="0" w:tplc="A1FA86B8">
      <w:start w:val="1"/>
      <w:numFmt w:val="decimal"/>
      <w:pStyle w:val="01paragraf"/>
      <w:lvlText w:val="§ %1."/>
      <w:lvlJc w:val="center"/>
      <w:pPr>
        <w:ind w:left="360" w:hanging="360"/>
      </w:pPr>
      <w:rPr>
        <w:rFonts w:ascii="Times New Roman" w:hAnsi="Times New Roman" w:cs="Times New Roman" w:hint="default"/>
        <w:b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FBE7F7E"/>
    <w:multiLevelType w:val="hybridMultilevel"/>
    <w:tmpl w:val="92FAF1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1"/>
  </w:num>
  <w:num w:numId="3">
    <w:abstractNumId w:val="24"/>
  </w:num>
  <w:num w:numId="4">
    <w:abstractNumId w:val="15"/>
  </w:num>
  <w:num w:numId="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5"/>
  </w:num>
  <w:num w:numId="7">
    <w:abstractNumId w:val="26"/>
  </w:num>
  <w:num w:numId="8">
    <w:abstractNumId w:val="19"/>
  </w:num>
  <w:num w:numId="9">
    <w:abstractNumId w:val="22"/>
  </w:num>
  <w:num w:numId="10">
    <w:abstractNumId w:val="18"/>
  </w:num>
  <w:num w:numId="11">
    <w:abstractNumId w:val="23"/>
  </w:num>
  <w:num w:numId="12">
    <w:abstractNumId w:val="20"/>
  </w:num>
  <w:num w:numId="13">
    <w:abstractNumId w:val="9"/>
  </w:num>
  <w:num w:numId="14">
    <w:abstractNumId w:val="7"/>
  </w:num>
  <w:num w:numId="15">
    <w:abstractNumId w:val="6"/>
  </w:num>
  <w:num w:numId="16">
    <w:abstractNumId w:val="5"/>
  </w:num>
  <w:num w:numId="17">
    <w:abstractNumId w:val="4"/>
  </w:num>
  <w:num w:numId="18">
    <w:abstractNumId w:val="8"/>
  </w:num>
  <w:num w:numId="19">
    <w:abstractNumId w:val="3"/>
  </w:num>
  <w:num w:numId="20">
    <w:abstractNumId w:val="2"/>
  </w:num>
  <w:num w:numId="21">
    <w:abstractNumId w:val="1"/>
  </w:num>
  <w:num w:numId="22">
    <w:abstractNumId w:val="0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67E1"/>
    <w:rsid w:val="000012CC"/>
    <w:rsid w:val="0000782E"/>
    <w:rsid w:val="00014DBA"/>
    <w:rsid w:val="00015054"/>
    <w:rsid w:val="0001573F"/>
    <w:rsid w:val="000177E0"/>
    <w:rsid w:val="00021920"/>
    <w:rsid w:val="00021B58"/>
    <w:rsid w:val="00024EB9"/>
    <w:rsid w:val="00032445"/>
    <w:rsid w:val="000335D9"/>
    <w:rsid w:val="000365CC"/>
    <w:rsid w:val="000368DA"/>
    <w:rsid w:val="00041449"/>
    <w:rsid w:val="00043C9D"/>
    <w:rsid w:val="00051712"/>
    <w:rsid w:val="00056553"/>
    <w:rsid w:val="000611B1"/>
    <w:rsid w:val="0006340D"/>
    <w:rsid w:val="00064F11"/>
    <w:rsid w:val="00072462"/>
    <w:rsid w:val="00074981"/>
    <w:rsid w:val="00081CED"/>
    <w:rsid w:val="00096096"/>
    <w:rsid w:val="0009652C"/>
    <w:rsid w:val="00097453"/>
    <w:rsid w:val="000976C7"/>
    <w:rsid w:val="000A3141"/>
    <w:rsid w:val="000A3FF0"/>
    <w:rsid w:val="000A4164"/>
    <w:rsid w:val="000A422C"/>
    <w:rsid w:val="000A4603"/>
    <w:rsid w:val="000B22F5"/>
    <w:rsid w:val="000B6592"/>
    <w:rsid w:val="000C4087"/>
    <w:rsid w:val="000C4155"/>
    <w:rsid w:val="000C4726"/>
    <w:rsid w:val="000C63FE"/>
    <w:rsid w:val="000C7133"/>
    <w:rsid w:val="000D15C9"/>
    <w:rsid w:val="000D4489"/>
    <w:rsid w:val="000D532E"/>
    <w:rsid w:val="000D7231"/>
    <w:rsid w:val="000D767D"/>
    <w:rsid w:val="000E6264"/>
    <w:rsid w:val="000F30D1"/>
    <w:rsid w:val="000F3FDA"/>
    <w:rsid w:val="000F56B0"/>
    <w:rsid w:val="00107E7E"/>
    <w:rsid w:val="0011184B"/>
    <w:rsid w:val="00115131"/>
    <w:rsid w:val="0011550C"/>
    <w:rsid w:val="001157FF"/>
    <w:rsid w:val="00115810"/>
    <w:rsid w:val="00121CDD"/>
    <w:rsid w:val="00122161"/>
    <w:rsid w:val="001227CC"/>
    <w:rsid w:val="00122CDB"/>
    <w:rsid w:val="001250EA"/>
    <w:rsid w:val="001266C3"/>
    <w:rsid w:val="0012707C"/>
    <w:rsid w:val="00132856"/>
    <w:rsid w:val="00132DAD"/>
    <w:rsid w:val="001341A2"/>
    <w:rsid w:val="001347EB"/>
    <w:rsid w:val="00134CB9"/>
    <w:rsid w:val="00135984"/>
    <w:rsid w:val="001407DE"/>
    <w:rsid w:val="0014317B"/>
    <w:rsid w:val="0014382C"/>
    <w:rsid w:val="00146D30"/>
    <w:rsid w:val="001558A8"/>
    <w:rsid w:val="00160281"/>
    <w:rsid w:val="00162E14"/>
    <w:rsid w:val="00166888"/>
    <w:rsid w:val="001705EC"/>
    <w:rsid w:val="00172D65"/>
    <w:rsid w:val="00173B1F"/>
    <w:rsid w:val="001746F9"/>
    <w:rsid w:val="00176215"/>
    <w:rsid w:val="0018011F"/>
    <w:rsid w:val="001806FB"/>
    <w:rsid w:val="00184FFC"/>
    <w:rsid w:val="00186C2A"/>
    <w:rsid w:val="00195F20"/>
    <w:rsid w:val="001970D5"/>
    <w:rsid w:val="0019735C"/>
    <w:rsid w:val="001A48CE"/>
    <w:rsid w:val="001A556A"/>
    <w:rsid w:val="001A6FFB"/>
    <w:rsid w:val="001A7AB1"/>
    <w:rsid w:val="001B2FFF"/>
    <w:rsid w:val="001B71B8"/>
    <w:rsid w:val="001C10EE"/>
    <w:rsid w:val="001C357A"/>
    <w:rsid w:val="001C3BCF"/>
    <w:rsid w:val="001C3D30"/>
    <w:rsid w:val="001C544B"/>
    <w:rsid w:val="001D1A0A"/>
    <w:rsid w:val="001D32D4"/>
    <w:rsid w:val="001D37D3"/>
    <w:rsid w:val="001D44DD"/>
    <w:rsid w:val="001D500B"/>
    <w:rsid w:val="001D6A5C"/>
    <w:rsid w:val="001E4E0D"/>
    <w:rsid w:val="001F0F3C"/>
    <w:rsid w:val="001F1B5A"/>
    <w:rsid w:val="001F5849"/>
    <w:rsid w:val="001F7763"/>
    <w:rsid w:val="002000E4"/>
    <w:rsid w:val="002012B6"/>
    <w:rsid w:val="00204797"/>
    <w:rsid w:val="0020598E"/>
    <w:rsid w:val="002124F5"/>
    <w:rsid w:val="00213E46"/>
    <w:rsid w:val="0021480E"/>
    <w:rsid w:val="00220F01"/>
    <w:rsid w:val="00222639"/>
    <w:rsid w:val="0022391B"/>
    <w:rsid w:val="002271FE"/>
    <w:rsid w:val="0022767F"/>
    <w:rsid w:val="0023184F"/>
    <w:rsid w:val="00232A95"/>
    <w:rsid w:val="0023362E"/>
    <w:rsid w:val="002359DB"/>
    <w:rsid w:val="00240E65"/>
    <w:rsid w:val="00243BB8"/>
    <w:rsid w:val="00247091"/>
    <w:rsid w:val="002471FD"/>
    <w:rsid w:val="00253C30"/>
    <w:rsid w:val="002626F6"/>
    <w:rsid w:val="00265575"/>
    <w:rsid w:val="00265873"/>
    <w:rsid w:val="002668F7"/>
    <w:rsid w:val="00267045"/>
    <w:rsid w:val="00273F67"/>
    <w:rsid w:val="00274421"/>
    <w:rsid w:val="00275A6D"/>
    <w:rsid w:val="00284033"/>
    <w:rsid w:val="00284124"/>
    <w:rsid w:val="002873E7"/>
    <w:rsid w:val="00287E1D"/>
    <w:rsid w:val="002903D3"/>
    <w:rsid w:val="00294165"/>
    <w:rsid w:val="002A24C7"/>
    <w:rsid w:val="002A37EA"/>
    <w:rsid w:val="002A3812"/>
    <w:rsid w:val="002A49AD"/>
    <w:rsid w:val="002A612A"/>
    <w:rsid w:val="002A79F3"/>
    <w:rsid w:val="002B09CB"/>
    <w:rsid w:val="002B3085"/>
    <w:rsid w:val="002B5055"/>
    <w:rsid w:val="002B54A4"/>
    <w:rsid w:val="002B5A1F"/>
    <w:rsid w:val="002B7565"/>
    <w:rsid w:val="002C021F"/>
    <w:rsid w:val="002C4ED2"/>
    <w:rsid w:val="002D44B1"/>
    <w:rsid w:val="002D4972"/>
    <w:rsid w:val="002D7165"/>
    <w:rsid w:val="002E0B7B"/>
    <w:rsid w:val="002E3AA9"/>
    <w:rsid w:val="002F000A"/>
    <w:rsid w:val="002F00DA"/>
    <w:rsid w:val="002F0203"/>
    <w:rsid w:val="002F4B20"/>
    <w:rsid w:val="002F7675"/>
    <w:rsid w:val="002F7942"/>
    <w:rsid w:val="00303FB6"/>
    <w:rsid w:val="0030416C"/>
    <w:rsid w:val="0030514D"/>
    <w:rsid w:val="003055B6"/>
    <w:rsid w:val="00306429"/>
    <w:rsid w:val="00307A18"/>
    <w:rsid w:val="00307D80"/>
    <w:rsid w:val="00312368"/>
    <w:rsid w:val="003214A9"/>
    <w:rsid w:val="0032280D"/>
    <w:rsid w:val="00323397"/>
    <w:rsid w:val="00323BBB"/>
    <w:rsid w:val="00324926"/>
    <w:rsid w:val="00325D4B"/>
    <w:rsid w:val="00326162"/>
    <w:rsid w:val="00327222"/>
    <w:rsid w:val="0033019C"/>
    <w:rsid w:val="0033175A"/>
    <w:rsid w:val="00332B97"/>
    <w:rsid w:val="00333A36"/>
    <w:rsid w:val="0033490C"/>
    <w:rsid w:val="003456B4"/>
    <w:rsid w:val="00351AE5"/>
    <w:rsid w:val="0035368F"/>
    <w:rsid w:val="0035592F"/>
    <w:rsid w:val="00356AF2"/>
    <w:rsid w:val="00363B29"/>
    <w:rsid w:val="00364B87"/>
    <w:rsid w:val="00364CC1"/>
    <w:rsid w:val="00367037"/>
    <w:rsid w:val="00370F1A"/>
    <w:rsid w:val="0037178C"/>
    <w:rsid w:val="00373561"/>
    <w:rsid w:val="00374D8C"/>
    <w:rsid w:val="00376294"/>
    <w:rsid w:val="00382FAF"/>
    <w:rsid w:val="00384CC4"/>
    <w:rsid w:val="00386396"/>
    <w:rsid w:val="00386B39"/>
    <w:rsid w:val="00395044"/>
    <w:rsid w:val="00395D25"/>
    <w:rsid w:val="003A1EF8"/>
    <w:rsid w:val="003A3415"/>
    <w:rsid w:val="003A4749"/>
    <w:rsid w:val="003A4F4E"/>
    <w:rsid w:val="003A614E"/>
    <w:rsid w:val="003A6E73"/>
    <w:rsid w:val="003A763C"/>
    <w:rsid w:val="003B4B27"/>
    <w:rsid w:val="003C0D18"/>
    <w:rsid w:val="003C1137"/>
    <w:rsid w:val="003D1D05"/>
    <w:rsid w:val="003D4C16"/>
    <w:rsid w:val="003E061F"/>
    <w:rsid w:val="003E088A"/>
    <w:rsid w:val="003E10D1"/>
    <w:rsid w:val="003E13B5"/>
    <w:rsid w:val="003F026E"/>
    <w:rsid w:val="003F0363"/>
    <w:rsid w:val="003F1C79"/>
    <w:rsid w:val="003F7603"/>
    <w:rsid w:val="003F7626"/>
    <w:rsid w:val="004024DD"/>
    <w:rsid w:val="00407350"/>
    <w:rsid w:val="00407740"/>
    <w:rsid w:val="0041217F"/>
    <w:rsid w:val="00414E77"/>
    <w:rsid w:val="00415C10"/>
    <w:rsid w:val="004171B3"/>
    <w:rsid w:val="00422234"/>
    <w:rsid w:val="00425F86"/>
    <w:rsid w:val="004267E1"/>
    <w:rsid w:val="00431D59"/>
    <w:rsid w:val="004323BC"/>
    <w:rsid w:val="004331DF"/>
    <w:rsid w:val="00433CE8"/>
    <w:rsid w:val="0043481F"/>
    <w:rsid w:val="00435523"/>
    <w:rsid w:val="00436AA0"/>
    <w:rsid w:val="00442585"/>
    <w:rsid w:val="0044280F"/>
    <w:rsid w:val="004431B1"/>
    <w:rsid w:val="0045255F"/>
    <w:rsid w:val="00455782"/>
    <w:rsid w:val="004569DB"/>
    <w:rsid w:val="00460A09"/>
    <w:rsid w:val="00464B44"/>
    <w:rsid w:val="00466A1D"/>
    <w:rsid w:val="00470515"/>
    <w:rsid w:val="0047170C"/>
    <w:rsid w:val="00472C8B"/>
    <w:rsid w:val="00474EC0"/>
    <w:rsid w:val="00474EEB"/>
    <w:rsid w:val="00475357"/>
    <w:rsid w:val="004758AB"/>
    <w:rsid w:val="00481D2D"/>
    <w:rsid w:val="004868DD"/>
    <w:rsid w:val="00487972"/>
    <w:rsid w:val="004902C6"/>
    <w:rsid w:val="00491315"/>
    <w:rsid w:val="0049774B"/>
    <w:rsid w:val="004A004C"/>
    <w:rsid w:val="004A768A"/>
    <w:rsid w:val="004B15CC"/>
    <w:rsid w:val="004B1810"/>
    <w:rsid w:val="004B3C49"/>
    <w:rsid w:val="004C17A5"/>
    <w:rsid w:val="004C1BCA"/>
    <w:rsid w:val="004C515F"/>
    <w:rsid w:val="004C6D85"/>
    <w:rsid w:val="004D13A8"/>
    <w:rsid w:val="004D1EBF"/>
    <w:rsid w:val="004D2951"/>
    <w:rsid w:val="004E4F0D"/>
    <w:rsid w:val="004F0173"/>
    <w:rsid w:val="004F2A6B"/>
    <w:rsid w:val="004F6B4F"/>
    <w:rsid w:val="004F7851"/>
    <w:rsid w:val="00500F83"/>
    <w:rsid w:val="00503928"/>
    <w:rsid w:val="00517497"/>
    <w:rsid w:val="00522216"/>
    <w:rsid w:val="00526CEF"/>
    <w:rsid w:val="00531B2C"/>
    <w:rsid w:val="0053351A"/>
    <w:rsid w:val="005336BD"/>
    <w:rsid w:val="00535E91"/>
    <w:rsid w:val="0053646E"/>
    <w:rsid w:val="00543716"/>
    <w:rsid w:val="0054764E"/>
    <w:rsid w:val="00550F88"/>
    <w:rsid w:val="0055631B"/>
    <w:rsid w:val="00556BED"/>
    <w:rsid w:val="00556F8A"/>
    <w:rsid w:val="00560493"/>
    <w:rsid w:val="00563CCA"/>
    <w:rsid w:val="005661E2"/>
    <w:rsid w:val="005676A1"/>
    <w:rsid w:val="005708DC"/>
    <w:rsid w:val="00570FF8"/>
    <w:rsid w:val="00571634"/>
    <w:rsid w:val="005755F9"/>
    <w:rsid w:val="00576755"/>
    <w:rsid w:val="00576CEA"/>
    <w:rsid w:val="00580F47"/>
    <w:rsid w:val="00582CB8"/>
    <w:rsid w:val="00583DA9"/>
    <w:rsid w:val="00585031"/>
    <w:rsid w:val="005A23D6"/>
    <w:rsid w:val="005A5AAC"/>
    <w:rsid w:val="005A6274"/>
    <w:rsid w:val="005B146C"/>
    <w:rsid w:val="005B46F7"/>
    <w:rsid w:val="005B4F34"/>
    <w:rsid w:val="005B5AD1"/>
    <w:rsid w:val="005C38F4"/>
    <w:rsid w:val="005C4511"/>
    <w:rsid w:val="005C58F0"/>
    <w:rsid w:val="005D119B"/>
    <w:rsid w:val="005D4F63"/>
    <w:rsid w:val="005D69C9"/>
    <w:rsid w:val="005E1750"/>
    <w:rsid w:val="005E2146"/>
    <w:rsid w:val="005E41B5"/>
    <w:rsid w:val="005E4BB7"/>
    <w:rsid w:val="005E5C51"/>
    <w:rsid w:val="005E6F8F"/>
    <w:rsid w:val="005F1DEF"/>
    <w:rsid w:val="005F4DF8"/>
    <w:rsid w:val="005F66C6"/>
    <w:rsid w:val="00600D83"/>
    <w:rsid w:val="0060153F"/>
    <w:rsid w:val="00605960"/>
    <w:rsid w:val="006059CC"/>
    <w:rsid w:val="00605D02"/>
    <w:rsid w:val="0061105E"/>
    <w:rsid w:val="006111D0"/>
    <w:rsid w:val="00611B53"/>
    <w:rsid w:val="00612EA4"/>
    <w:rsid w:val="006138FA"/>
    <w:rsid w:val="00617051"/>
    <w:rsid w:val="00621F53"/>
    <w:rsid w:val="00624A35"/>
    <w:rsid w:val="00635484"/>
    <w:rsid w:val="00635DBB"/>
    <w:rsid w:val="0063776B"/>
    <w:rsid w:val="00641A6D"/>
    <w:rsid w:val="00643B9F"/>
    <w:rsid w:val="00645418"/>
    <w:rsid w:val="00651BB0"/>
    <w:rsid w:val="00653C29"/>
    <w:rsid w:val="006572D0"/>
    <w:rsid w:val="006624D5"/>
    <w:rsid w:val="006731F3"/>
    <w:rsid w:val="00676CDA"/>
    <w:rsid w:val="00677EEB"/>
    <w:rsid w:val="00683D42"/>
    <w:rsid w:val="00690AB7"/>
    <w:rsid w:val="00692AEC"/>
    <w:rsid w:val="0069338F"/>
    <w:rsid w:val="006A1120"/>
    <w:rsid w:val="006A1E75"/>
    <w:rsid w:val="006A217A"/>
    <w:rsid w:val="006A5A4C"/>
    <w:rsid w:val="006B0FEC"/>
    <w:rsid w:val="006B4F94"/>
    <w:rsid w:val="006B5D51"/>
    <w:rsid w:val="006C2F07"/>
    <w:rsid w:val="006D111F"/>
    <w:rsid w:val="006D27FB"/>
    <w:rsid w:val="006D452F"/>
    <w:rsid w:val="006D47B5"/>
    <w:rsid w:val="006D573E"/>
    <w:rsid w:val="006D7ECB"/>
    <w:rsid w:val="006E4019"/>
    <w:rsid w:val="006E44B2"/>
    <w:rsid w:val="006E4F45"/>
    <w:rsid w:val="006F0235"/>
    <w:rsid w:val="007006C6"/>
    <w:rsid w:val="00707A0D"/>
    <w:rsid w:val="007106CF"/>
    <w:rsid w:val="00712F40"/>
    <w:rsid w:val="007150FF"/>
    <w:rsid w:val="00717E60"/>
    <w:rsid w:val="00725067"/>
    <w:rsid w:val="00733F13"/>
    <w:rsid w:val="0073413F"/>
    <w:rsid w:val="00735743"/>
    <w:rsid w:val="007370FE"/>
    <w:rsid w:val="00737223"/>
    <w:rsid w:val="007407E6"/>
    <w:rsid w:val="00741056"/>
    <w:rsid w:val="00741951"/>
    <w:rsid w:val="007436E7"/>
    <w:rsid w:val="007451BA"/>
    <w:rsid w:val="00747164"/>
    <w:rsid w:val="007534DA"/>
    <w:rsid w:val="00757C7F"/>
    <w:rsid w:val="00764E1A"/>
    <w:rsid w:val="00771E7E"/>
    <w:rsid w:val="0077635D"/>
    <w:rsid w:val="00776880"/>
    <w:rsid w:val="007828E1"/>
    <w:rsid w:val="00786A5F"/>
    <w:rsid w:val="00787372"/>
    <w:rsid w:val="0079355C"/>
    <w:rsid w:val="0079666C"/>
    <w:rsid w:val="00797D2F"/>
    <w:rsid w:val="007A0753"/>
    <w:rsid w:val="007A0C9C"/>
    <w:rsid w:val="007A1A55"/>
    <w:rsid w:val="007B0016"/>
    <w:rsid w:val="007B5BB6"/>
    <w:rsid w:val="007B7B8A"/>
    <w:rsid w:val="007C0065"/>
    <w:rsid w:val="007C0CB6"/>
    <w:rsid w:val="007C6356"/>
    <w:rsid w:val="007D206F"/>
    <w:rsid w:val="007D2521"/>
    <w:rsid w:val="007D7962"/>
    <w:rsid w:val="007E0600"/>
    <w:rsid w:val="007E6338"/>
    <w:rsid w:val="007E6DC5"/>
    <w:rsid w:val="007E71BC"/>
    <w:rsid w:val="007F0AB5"/>
    <w:rsid w:val="007F22AB"/>
    <w:rsid w:val="007F2F1F"/>
    <w:rsid w:val="007F543E"/>
    <w:rsid w:val="0080419D"/>
    <w:rsid w:val="00804DC5"/>
    <w:rsid w:val="00804E4D"/>
    <w:rsid w:val="00813D5F"/>
    <w:rsid w:val="00816C2C"/>
    <w:rsid w:val="008225AB"/>
    <w:rsid w:val="00837D63"/>
    <w:rsid w:val="00837FC8"/>
    <w:rsid w:val="00840E63"/>
    <w:rsid w:val="0084210F"/>
    <w:rsid w:val="00842586"/>
    <w:rsid w:val="00843958"/>
    <w:rsid w:val="00844C71"/>
    <w:rsid w:val="008473CE"/>
    <w:rsid w:val="00847BDF"/>
    <w:rsid w:val="00851B4A"/>
    <w:rsid w:val="00854084"/>
    <w:rsid w:val="008541ED"/>
    <w:rsid w:val="00860C18"/>
    <w:rsid w:val="0086367E"/>
    <w:rsid w:val="008645FB"/>
    <w:rsid w:val="00865A1D"/>
    <w:rsid w:val="00870E41"/>
    <w:rsid w:val="00873EB9"/>
    <w:rsid w:val="00875EC6"/>
    <w:rsid w:val="00875F8D"/>
    <w:rsid w:val="008823B2"/>
    <w:rsid w:val="00885690"/>
    <w:rsid w:val="00887E07"/>
    <w:rsid w:val="008925A3"/>
    <w:rsid w:val="0089306D"/>
    <w:rsid w:val="00893D87"/>
    <w:rsid w:val="00893FA8"/>
    <w:rsid w:val="0089672A"/>
    <w:rsid w:val="00896FC9"/>
    <w:rsid w:val="008A1DD4"/>
    <w:rsid w:val="008A2B10"/>
    <w:rsid w:val="008A62FF"/>
    <w:rsid w:val="008B2847"/>
    <w:rsid w:val="008B550A"/>
    <w:rsid w:val="008B5707"/>
    <w:rsid w:val="008C278B"/>
    <w:rsid w:val="008C404D"/>
    <w:rsid w:val="008D3A02"/>
    <w:rsid w:val="008D5AB6"/>
    <w:rsid w:val="008E0246"/>
    <w:rsid w:val="008E150B"/>
    <w:rsid w:val="008E28AF"/>
    <w:rsid w:val="008E35BC"/>
    <w:rsid w:val="008E7D36"/>
    <w:rsid w:val="008F20C7"/>
    <w:rsid w:val="008F53DC"/>
    <w:rsid w:val="008F6E27"/>
    <w:rsid w:val="008F71CF"/>
    <w:rsid w:val="009010D2"/>
    <w:rsid w:val="00902844"/>
    <w:rsid w:val="00904FB5"/>
    <w:rsid w:val="00913088"/>
    <w:rsid w:val="009174BA"/>
    <w:rsid w:val="00921D0E"/>
    <w:rsid w:val="00925869"/>
    <w:rsid w:val="00926AD2"/>
    <w:rsid w:val="00933DF7"/>
    <w:rsid w:val="00934EEF"/>
    <w:rsid w:val="00940DE0"/>
    <w:rsid w:val="00941692"/>
    <w:rsid w:val="00941CA4"/>
    <w:rsid w:val="00945434"/>
    <w:rsid w:val="009524F5"/>
    <w:rsid w:val="00952E0A"/>
    <w:rsid w:val="00955551"/>
    <w:rsid w:val="00961059"/>
    <w:rsid w:val="00962283"/>
    <w:rsid w:val="009659A1"/>
    <w:rsid w:val="009673C6"/>
    <w:rsid w:val="00976895"/>
    <w:rsid w:val="0097748F"/>
    <w:rsid w:val="009844D8"/>
    <w:rsid w:val="00987737"/>
    <w:rsid w:val="00990812"/>
    <w:rsid w:val="009A0370"/>
    <w:rsid w:val="009A70F3"/>
    <w:rsid w:val="009A78C6"/>
    <w:rsid w:val="009B1ACF"/>
    <w:rsid w:val="009B6994"/>
    <w:rsid w:val="009C134F"/>
    <w:rsid w:val="009C3C25"/>
    <w:rsid w:val="009C42E1"/>
    <w:rsid w:val="009D0EF2"/>
    <w:rsid w:val="009D3275"/>
    <w:rsid w:val="009D5E2B"/>
    <w:rsid w:val="009D6AB5"/>
    <w:rsid w:val="009E2143"/>
    <w:rsid w:val="009E407F"/>
    <w:rsid w:val="009E46D8"/>
    <w:rsid w:val="009E6866"/>
    <w:rsid w:val="009F175B"/>
    <w:rsid w:val="009F28B1"/>
    <w:rsid w:val="009F3AB4"/>
    <w:rsid w:val="009F3B18"/>
    <w:rsid w:val="009F3B27"/>
    <w:rsid w:val="009F41B1"/>
    <w:rsid w:val="009F55C1"/>
    <w:rsid w:val="00A00DE5"/>
    <w:rsid w:val="00A04DDB"/>
    <w:rsid w:val="00A056FF"/>
    <w:rsid w:val="00A10475"/>
    <w:rsid w:val="00A11775"/>
    <w:rsid w:val="00A144CF"/>
    <w:rsid w:val="00A16DA8"/>
    <w:rsid w:val="00A17672"/>
    <w:rsid w:val="00A2065D"/>
    <w:rsid w:val="00A21FF9"/>
    <w:rsid w:val="00A2638C"/>
    <w:rsid w:val="00A267D6"/>
    <w:rsid w:val="00A26F9D"/>
    <w:rsid w:val="00A27908"/>
    <w:rsid w:val="00A34249"/>
    <w:rsid w:val="00A36934"/>
    <w:rsid w:val="00A4122E"/>
    <w:rsid w:val="00A412B0"/>
    <w:rsid w:val="00A51D32"/>
    <w:rsid w:val="00A53B44"/>
    <w:rsid w:val="00A556CD"/>
    <w:rsid w:val="00A55CAF"/>
    <w:rsid w:val="00A612D9"/>
    <w:rsid w:val="00A7182A"/>
    <w:rsid w:val="00A73476"/>
    <w:rsid w:val="00A73954"/>
    <w:rsid w:val="00A747C5"/>
    <w:rsid w:val="00A74BF3"/>
    <w:rsid w:val="00A74D9F"/>
    <w:rsid w:val="00A761A9"/>
    <w:rsid w:val="00A841C8"/>
    <w:rsid w:val="00A87957"/>
    <w:rsid w:val="00A905B6"/>
    <w:rsid w:val="00A9257F"/>
    <w:rsid w:val="00A92F97"/>
    <w:rsid w:val="00A95312"/>
    <w:rsid w:val="00A961F3"/>
    <w:rsid w:val="00A975B5"/>
    <w:rsid w:val="00AA4A49"/>
    <w:rsid w:val="00AA4D5B"/>
    <w:rsid w:val="00AA5CE5"/>
    <w:rsid w:val="00AA646A"/>
    <w:rsid w:val="00AA6A11"/>
    <w:rsid w:val="00AB0CD3"/>
    <w:rsid w:val="00AB3E02"/>
    <w:rsid w:val="00AB5F2E"/>
    <w:rsid w:val="00AC37C0"/>
    <w:rsid w:val="00AD0467"/>
    <w:rsid w:val="00AD5C9E"/>
    <w:rsid w:val="00AE39C3"/>
    <w:rsid w:val="00AE4A6C"/>
    <w:rsid w:val="00AE5802"/>
    <w:rsid w:val="00AE5D5A"/>
    <w:rsid w:val="00AF174C"/>
    <w:rsid w:val="00AF263A"/>
    <w:rsid w:val="00AF73B1"/>
    <w:rsid w:val="00B062C0"/>
    <w:rsid w:val="00B13755"/>
    <w:rsid w:val="00B16FF4"/>
    <w:rsid w:val="00B205A4"/>
    <w:rsid w:val="00B21571"/>
    <w:rsid w:val="00B24CF1"/>
    <w:rsid w:val="00B31BA4"/>
    <w:rsid w:val="00B321C9"/>
    <w:rsid w:val="00B32A17"/>
    <w:rsid w:val="00B357FE"/>
    <w:rsid w:val="00B37861"/>
    <w:rsid w:val="00B379E2"/>
    <w:rsid w:val="00B40083"/>
    <w:rsid w:val="00B40C08"/>
    <w:rsid w:val="00B426B2"/>
    <w:rsid w:val="00B42AFF"/>
    <w:rsid w:val="00B42C2F"/>
    <w:rsid w:val="00B43AD4"/>
    <w:rsid w:val="00B43FA2"/>
    <w:rsid w:val="00B500AF"/>
    <w:rsid w:val="00B51B6F"/>
    <w:rsid w:val="00B52893"/>
    <w:rsid w:val="00B52F13"/>
    <w:rsid w:val="00B533F5"/>
    <w:rsid w:val="00B5350F"/>
    <w:rsid w:val="00B56D33"/>
    <w:rsid w:val="00B65354"/>
    <w:rsid w:val="00B768EB"/>
    <w:rsid w:val="00B8198A"/>
    <w:rsid w:val="00B83D9F"/>
    <w:rsid w:val="00B853FC"/>
    <w:rsid w:val="00B85409"/>
    <w:rsid w:val="00B870D5"/>
    <w:rsid w:val="00B915E0"/>
    <w:rsid w:val="00B91760"/>
    <w:rsid w:val="00B93205"/>
    <w:rsid w:val="00B93A97"/>
    <w:rsid w:val="00B94B89"/>
    <w:rsid w:val="00BA783E"/>
    <w:rsid w:val="00BA7C74"/>
    <w:rsid w:val="00BB11BB"/>
    <w:rsid w:val="00BB6FEB"/>
    <w:rsid w:val="00BC63FD"/>
    <w:rsid w:val="00BD0233"/>
    <w:rsid w:val="00BD04D5"/>
    <w:rsid w:val="00BD0E7F"/>
    <w:rsid w:val="00BD128E"/>
    <w:rsid w:val="00BD30F7"/>
    <w:rsid w:val="00BD799A"/>
    <w:rsid w:val="00BE0460"/>
    <w:rsid w:val="00BE6BCB"/>
    <w:rsid w:val="00BF1AEE"/>
    <w:rsid w:val="00BF3FCA"/>
    <w:rsid w:val="00BF51D4"/>
    <w:rsid w:val="00BF5CD8"/>
    <w:rsid w:val="00C00C69"/>
    <w:rsid w:val="00C01AE1"/>
    <w:rsid w:val="00C043ED"/>
    <w:rsid w:val="00C12434"/>
    <w:rsid w:val="00C13D1D"/>
    <w:rsid w:val="00C20649"/>
    <w:rsid w:val="00C22A50"/>
    <w:rsid w:val="00C23346"/>
    <w:rsid w:val="00C3001A"/>
    <w:rsid w:val="00C322D0"/>
    <w:rsid w:val="00C3467F"/>
    <w:rsid w:val="00C44EA5"/>
    <w:rsid w:val="00C45B25"/>
    <w:rsid w:val="00C460E6"/>
    <w:rsid w:val="00C61318"/>
    <w:rsid w:val="00C6350B"/>
    <w:rsid w:val="00C65678"/>
    <w:rsid w:val="00C717BB"/>
    <w:rsid w:val="00C76787"/>
    <w:rsid w:val="00C76B9D"/>
    <w:rsid w:val="00C80337"/>
    <w:rsid w:val="00C805C4"/>
    <w:rsid w:val="00C80CBE"/>
    <w:rsid w:val="00C91D32"/>
    <w:rsid w:val="00C92874"/>
    <w:rsid w:val="00C938CE"/>
    <w:rsid w:val="00C96E0C"/>
    <w:rsid w:val="00CA4BD6"/>
    <w:rsid w:val="00CA5031"/>
    <w:rsid w:val="00CA5393"/>
    <w:rsid w:val="00CA5FB2"/>
    <w:rsid w:val="00CA71F2"/>
    <w:rsid w:val="00CA79D9"/>
    <w:rsid w:val="00CB138A"/>
    <w:rsid w:val="00CB155A"/>
    <w:rsid w:val="00CB4362"/>
    <w:rsid w:val="00CB56E1"/>
    <w:rsid w:val="00CB76D8"/>
    <w:rsid w:val="00CC01CB"/>
    <w:rsid w:val="00CC0943"/>
    <w:rsid w:val="00CC12C4"/>
    <w:rsid w:val="00CC263C"/>
    <w:rsid w:val="00CC2B16"/>
    <w:rsid w:val="00CC36C3"/>
    <w:rsid w:val="00CD019B"/>
    <w:rsid w:val="00CD0E6F"/>
    <w:rsid w:val="00CD46CA"/>
    <w:rsid w:val="00CD5A07"/>
    <w:rsid w:val="00CE03A9"/>
    <w:rsid w:val="00CE1715"/>
    <w:rsid w:val="00CE29F7"/>
    <w:rsid w:val="00CE3EC1"/>
    <w:rsid w:val="00CE6307"/>
    <w:rsid w:val="00CE656D"/>
    <w:rsid w:val="00CE73C3"/>
    <w:rsid w:val="00CF3362"/>
    <w:rsid w:val="00CF3B69"/>
    <w:rsid w:val="00CF54A5"/>
    <w:rsid w:val="00D00357"/>
    <w:rsid w:val="00D033EF"/>
    <w:rsid w:val="00D121B2"/>
    <w:rsid w:val="00D17682"/>
    <w:rsid w:val="00D23630"/>
    <w:rsid w:val="00D26A35"/>
    <w:rsid w:val="00D26F05"/>
    <w:rsid w:val="00D302F2"/>
    <w:rsid w:val="00D359AC"/>
    <w:rsid w:val="00D36757"/>
    <w:rsid w:val="00D37EAE"/>
    <w:rsid w:val="00D43FF8"/>
    <w:rsid w:val="00D45B46"/>
    <w:rsid w:val="00D47E7C"/>
    <w:rsid w:val="00D513F9"/>
    <w:rsid w:val="00D5201F"/>
    <w:rsid w:val="00D529B4"/>
    <w:rsid w:val="00D53BE1"/>
    <w:rsid w:val="00D53F19"/>
    <w:rsid w:val="00D54C5C"/>
    <w:rsid w:val="00D66F27"/>
    <w:rsid w:val="00D671EA"/>
    <w:rsid w:val="00D67C7D"/>
    <w:rsid w:val="00D70659"/>
    <w:rsid w:val="00D7111D"/>
    <w:rsid w:val="00D728E0"/>
    <w:rsid w:val="00D76098"/>
    <w:rsid w:val="00D81C41"/>
    <w:rsid w:val="00D823E9"/>
    <w:rsid w:val="00D837C8"/>
    <w:rsid w:val="00D8587C"/>
    <w:rsid w:val="00D91BBE"/>
    <w:rsid w:val="00D9448F"/>
    <w:rsid w:val="00D9793C"/>
    <w:rsid w:val="00DA2F30"/>
    <w:rsid w:val="00DA35B9"/>
    <w:rsid w:val="00DA50E2"/>
    <w:rsid w:val="00DA520F"/>
    <w:rsid w:val="00DA7B30"/>
    <w:rsid w:val="00DB258D"/>
    <w:rsid w:val="00DB4206"/>
    <w:rsid w:val="00DC0848"/>
    <w:rsid w:val="00DC634D"/>
    <w:rsid w:val="00DC6830"/>
    <w:rsid w:val="00DD3F44"/>
    <w:rsid w:val="00DD6D38"/>
    <w:rsid w:val="00DD7559"/>
    <w:rsid w:val="00DE07E9"/>
    <w:rsid w:val="00DE11FC"/>
    <w:rsid w:val="00DE61B7"/>
    <w:rsid w:val="00DF09F6"/>
    <w:rsid w:val="00DF0A7A"/>
    <w:rsid w:val="00DF2045"/>
    <w:rsid w:val="00DF70EB"/>
    <w:rsid w:val="00DF7F3F"/>
    <w:rsid w:val="00E01121"/>
    <w:rsid w:val="00E01B35"/>
    <w:rsid w:val="00E158C4"/>
    <w:rsid w:val="00E15D5F"/>
    <w:rsid w:val="00E17D98"/>
    <w:rsid w:val="00E21641"/>
    <w:rsid w:val="00E24128"/>
    <w:rsid w:val="00E25DDE"/>
    <w:rsid w:val="00E26472"/>
    <w:rsid w:val="00E27B2A"/>
    <w:rsid w:val="00E31D88"/>
    <w:rsid w:val="00E3514C"/>
    <w:rsid w:val="00E3540D"/>
    <w:rsid w:val="00E3642C"/>
    <w:rsid w:val="00E37A0A"/>
    <w:rsid w:val="00E42CF8"/>
    <w:rsid w:val="00E43D78"/>
    <w:rsid w:val="00E445ED"/>
    <w:rsid w:val="00E44AFB"/>
    <w:rsid w:val="00E47C69"/>
    <w:rsid w:val="00E55536"/>
    <w:rsid w:val="00E65EF4"/>
    <w:rsid w:val="00E70BD3"/>
    <w:rsid w:val="00E80926"/>
    <w:rsid w:val="00E829A4"/>
    <w:rsid w:val="00E837D0"/>
    <w:rsid w:val="00E847AE"/>
    <w:rsid w:val="00E8599B"/>
    <w:rsid w:val="00E92065"/>
    <w:rsid w:val="00E93150"/>
    <w:rsid w:val="00E95B26"/>
    <w:rsid w:val="00E96119"/>
    <w:rsid w:val="00E974F0"/>
    <w:rsid w:val="00EA31E1"/>
    <w:rsid w:val="00EA4C63"/>
    <w:rsid w:val="00EB2553"/>
    <w:rsid w:val="00EB25A4"/>
    <w:rsid w:val="00EB3988"/>
    <w:rsid w:val="00EB672A"/>
    <w:rsid w:val="00EB67EC"/>
    <w:rsid w:val="00EB78A1"/>
    <w:rsid w:val="00EC2B1E"/>
    <w:rsid w:val="00EC409C"/>
    <w:rsid w:val="00EC4261"/>
    <w:rsid w:val="00EC4530"/>
    <w:rsid w:val="00EC6383"/>
    <w:rsid w:val="00EC65E8"/>
    <w:rsid w:val="00EC6CC1"/>
    <w:rsid w:val="00ED04EF"/>
    <w:rsid w:val="00ED2570"/>
    <w:rsid w:val="00ED338A"/>
    <w:rsid w:val="00ED5113"/>
    <w:rsid w:val="00ED58EB"/>
    <w:rsid w:val="00ED6826"/>
    <w:rsid w:val="00EE0309"/>
    <w:rsid w:val="00EE0519"/>
    <w:rsid w:val="00EE0AD3"/>
    <w:rsid w:val="00EE359D"/>
    <w:rsid w:val="00EE5604"/>
    <w:rsid w:val="00EF04D9"/>
    <w:rsid w:val="00EF07FC"/>
    <w:rsid w:val="00EF1824"/>
    <w:rsid w:val="00EF2653"/>
    <w:rsid w:val="00EF2B4E"/>
    <w:rsid w:val="00EF3A1E"/>
    <w:rsid w:val="00EF7078"/>
    <w:rsid w:val="00EF7195"/>
    <w:rsid w:val="00F04F9C"/>
    <w:rsid w:val="00F108BC"/>
    <w:rsid w:val="00F114FE"/>
    <w:rsid w:val="00F16D73"/>
    <w:rsid w:val="00F22E19"/>
    <w:rsid w:val="00F23E93"/>
    <w:rsid w:val="00F2699A"/>
    <w:rsid w:val="00F300F3"/>
    <w:rsid w:val="00F30313"/>
    <w:rsid w:val="00F3600B"/>
    <w:rsid w:val="00F36CB3"/>
    <w:rsid w:val="00F40B41"/>
    <w:rsid w:val="00F41507"/>
    <w:rsid w:val="00F41620"/>
    <w:rsid w:val="00F41DA8"/>
    <w:rsid w:val="00F41DAC"/>
    <w:rsid w:val="00F44FF9"/>
    <w:rsid w:val="00F45FCF"/>
    <w:rsid w:val="00F46B7B"/>
    <w:rsid w:val="00F5051C"/>
    <w:rsid w:val="00F510AA"/>
    <w:rsid w:val="00F54FE6"/>
    <w:rsid w:val="00F60826"/>
    <w:rsid w:val="00F63CE2"/>
    <w:rsid w:val="00F647E1"/>
    <w:rsid w:val="00F65466"/>
    <w:rsid w:val="00F66734"/>
    <w:rsid w:val="00F72953"/>
    <w:rsid w:val="00F844D5"/>
    <w:rsid w:val="00F85940"/>
    <w:rsid w:val="00F90E6F"/>
    <w:rsid w:val="00F91F20"/>
    <w:rsid w:val="00F92556"/>
    <w:rsid w:val="00F926E3"/>
    <w:rsid w:val="00F92815"/>
    <w:rsid w:val="00F934DF"/>
    <w:rsid w:val="00F97C98"/>
    <w:rsid w:val="00FA04A2"/>
    <w:rsid w:val="00FA51BD"/>
    <w:rsid w:val="00FA7D52"/>
    <w:rsid w:val="00FB613D"/>
    <w:rsid w:val="00FC0854"/>
    <w:rsid w:val="00FC1F96"/>
    <w:rsid w:val="00FC24FF"/>
    <w:rsid w:val="00FC2722"/>
    <w:rsid w:val="00FC35B1"/>
    <w:rsid w:val="00FC6114"/>
    <w:rsid w:val="00FC77B3"/>
    <w:rsid w:val="00FD0257"/>
    <w:rsid w:val="00FD49C0"/>
    <w:rsid w:val="00FD669F"/>
    <w:rsid w:val="00FE6183"/>
    <w:rsid w:val="00FF0FB3"/>
    <w:rsid w:val="00FF1202"/>
    <w:rsid w:val="00FF1532"/>
    <w:rsid w:val="00FF23EC"/>
    <w:rsid w:val="00FF32E8"/>
    <w:rsid w:val="00FF39CF"/>
    <w:rsid w:val="00FF4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13AE3D8"/>
  <w15:chartTrackingRefBased/>
  <w15:docId w15:val="{3BD2808F-F743-4888-BA3C-244E70CF8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583DA9"/>
    <w:pPr>
      <w:spacing w:after="160" w:line="259" w:lineRule="auto"/>
      <w:jc w:val="both"/>
    </w:pPr>
    <w:rPr>
      <w:rFonts w:ascii="Arial" w:hAnsi="Arial"/>
      <w:sz w:val="18"/>
      <w:szCs w:val="22"/>
      <w:lang w:eastAsia="en-US"/>
    </w:rPr>
  </w:style>
  <w:style w:type="paragraph" w:styleId="Heading1">
    <w:name w:val="heading 1"/>
    <w:basedOn w:val="Normal"/>
    <w:link w:val="Heading1Char"/>
    <w:uiPriority w:val="9"/>
    <w:rsid w:val="00D43FF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pl-PL"/>
    </w:rPr>
  </w:style>
  <w:style w:type="paragraph" w:styleId="Heading2">
    <w:name w:val="heading 2"/>
    <w:basedOn w:val="Normal"/>
    <w:next w:val="Normal"/>
    <w:link w:val="Heading2Char"/>
    <w:uiPriority w:val="9"/>
    <w:unhideWhenUsed/>
    <w:rsid w:val="00B426B2"/>
    <w:pPr>
      <w:keepNext/>
      <w:keepLines/>
      <w:spacing w:before="200" w:after="0"/>
      <w:outlineLvl w:val="1"/>
    </w:pPr>
    <w:rPr>
      <w:rFonts w:ascii="Calibri Light" w:eastAsia="Times New Roman" w:hAnsi="Calibri Light"/>
      <w:b/>
      <w:bCs/>
      <w:color w:val="5B9BD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rsid w:val="00DC084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084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084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084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0848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0848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0848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D0E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84C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4CC4"/>
  </w:style>
  <w:style w:type="paragraph" w:styleId="Footer">
    <w:name w:val="footer"/>
    <w:basedOn w:val="Normal"/>
    <w:link w:val="FooterChar"/>
    <w:uiPriority w:val="99"/>
    <w:unhideWhenUsed/>
    <w:rsid w:val="00384C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4CC4"/>
  </w:style>
  <w:style w:type="character" w:styleId="Hyperlink">
    <w:name w:val="Hyperlink"/>
    <w:uiPriority w:val="99"/>
    <w:unhideWhenUsed/>
    <w:rsid w:val="00032445"/>
    <w:rPr>
      <w:color w:val="0000FF"/>
      <w:u w:val="single"/>
    </w:rPr>
  </w:style>
  <w:style w:type="paragraph" w:customStyle="1" w:styleId="02Treumowy">
    <w:name w:val="02_Treść_umowy"/>
    <w:basedOn w:val="Normal"/>
    <w:rsid w:val="003F1C79"/>
    <w:pPr>
      <w:numPr>
        <w:numId w:val="5"/>
      </w:numPr>
      <w:spacing w:before="120" w:after="120" w:line="276" w:lineRule="auto"/>
      <w:contextualSpacing/>
    </w:pPr>
    <w:rPr>
      <w:rFonts w:ascii="Times New Roman" w:hAnsi="Times New Roman"/>
      <w:sz w:val="20"/>
      <w:szCs w:val="24"/>
      <w:lang w:eastAsia="pl-PL"/>
    </w:rPr>
  </w:style>
  <w:style w:type="character" w:customStyle="1" w:styleId="Heading1Char">
    <w:name w:val="Heading 1 Char"/>
    <w:link w:val="Heading1"/>
    <w:uiPriority w:val="9"/>
    <w:rsid w:val="00D43FF8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oSpacing">
    <w:name w:val="No Spacing"/>
    <w:uiPriority w:val="1"/>
    <w:rsid w:val="00B426B2"/>
    <w:pPr>
      <w:jc w:val="both"/>
    </w:pPr>
    <w:rPr>
      <w:rFonts w:ascii="Arial" w:hAnsi="Arial"/>
      <w:sz w:val="18"/>
      <w:szCs w:val="22"/>
      <w:lang w:eastAsia="en-US"/>
    </w:rPr>
  </w:style>
  <w:style w:type="character" w:customStyle="1" w:styleId="Heading2Char">
    <w:name w:val="Heading 2 Char"/>
    <w:link w:val="Heading2"/>
    <w:uiPriority w:val="9"/>
    <w:rsid w:val="00B426B2"/>
    <w:rPr>
      <w:rFonts w:ascii="Calibri Light" w:eastAsia="Times New Roman" w:hAnsi="Calibri Light" w:cs="Times New Roman"/>
      <w:b/>
      <w:bCs/>
      <w:color w:val="5B9BD5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7B2A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E27B2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link w:val="ListParagraphChar"/>
    <w:uiPriority w:val="34"/>
    <w:rsid w:val="000C7133"/>
    <w:pPr>
      <w:ind w:left="720"/>
      <w:contextualSpacing/>
    </w:pPr>
  </w:style>
  <w:style w:type="paragraph" w:customStyle="1" w:styleId="PL1-TYTU">
    <w:name w:val="PL.1 - TYTUŁ"/>
    <w:basedOn w:val="ListParagraph"/>
    <w:link w:val="PL1-TYTUZnak"/>
    <w:qFormat/>
    <w:rsid w:val="008F20C7"/>
    <w:pPr>
      <w:numPr>
        <w:numId w:val="4"/>
      </w:numPr>
      <w:spacing w:after="0" w:line="240" w:lineRule="auto"/>
      <w:ind w:left="463" w:hanging="463"/>
      <w:jc w:val="left"/>
      <w:outlineLvl w:val="0"/>
    </w:pPr>
    <w:rPr>
      <w:rFonts w:cs="Arial"/>
      <w:b/>
      <w:sz w:val="20"/>
      <w:szCs w:val="18"/>
      <w:shd w:val="clear" w:color="auto" w:fill="FFFFFF"/>
    </w:rPr>
  </w:style>
  <w:style w:type="paragraph" w:customStyle="1" w:styleId="PL11-tre1">
    <w:name w:val="PL.1.1 - treść(1)"/>
    <w:basedOn w:val="ListParagraph"/>
    <w:link w:val="PL11-tre1Znak"/>
    <w:qFormat/>
    <w:rsid w:val="00F63CE2"/>
    <w:pPr>
      <w:numPr>
        <w:ilvl w:val="1"/>
        <w:numId w:val="4"/>
      </w:numPr>
      <w:spacing w:after="0" w:line="240" w:lineRule="auto"/>
      <w:ind w:left="454" w:hanging="425"/>
    </w:pPr>
  </w:style>
  <w:style w:type="character" w:customStyle="1" w:styleId="ListParagraphChar">
    <w:name w:val="List Paragraph Char"/>
    <w:link w:val="ListParagraph"/>
    <w:uiPriority w:val="34"/>
    <w:rsid w:val="000C7133"/>
    <w:rPr>
      <w:rFonts w:ascii="Arial" w:hAnsi="Arial"/>
      <w:sz w:val="18"/>
    </w:rPr>
  </w:style>
  <w:style w:type="character" w:customStyle="1" w:styleId="PL1-TYTUZnak">
    <w:name w:val="PL.1 - TYTUŁ Znak"/>
    <w:link w:val="PL1-TYTU"/>
    <w:rsid w:val="008F20C7"/>
    <w:rPr>
      <w:rFonts w:ascii="Arial" w:hAnsi="Arial" w:cs="Arial"/>
      <w:b/>
      <w:szCs w:val="18"/>
      <w:lang w:eastAsia="en-US"/>
    </w:rPr>
  </w:style>
  <w:style w:type="paragraph" w:customStyle="1" w:styleId="PL111-tre20">
    <w:name w:val="PL.1.1.1 - treść (2)"/>
    <w:basedOn w:val="PL11-tre1"/>
    <w:link w:val="PL111-tre2Znak"/>
    <w:rsid w:val="000C7133"/>
    <w:pPr>
      <w:numPr>
        <w:ilvl w:val="2"/>
        <w:numId w:val="1"/>
      </w:numPr>
      <w:ind w:left="596" w:hanging="567"/>
    </w:pPr>
  </w:style>
  <w:style w:type="character" w:customStyle="1" w:styleId="PL11-tre1Znak">
    <w:name w:val="PL.1.1 - treść(1) Znak"/>
    <w:link w:val="PL11-tre1"/>
    <w:rsid w:val="00F63CE2"/>
    <w:rPr>
      <w:rFonts w:ascii="Arial" w:hAnsi="Arial"/>
      <w:sz w:val="18"/>
      <w:szCs w:val="22"/>
      <w:lang w:eastAsia="en-US"/>
    </w:rPr>
  </w:style>
  <w:style w:type="paragraph" w:customStyle="1" w:styleId="DE1-PARAGRAPH">
    <w:name w:val="DE.1 - PARAGRAPH"/>
    <w:basedOn w:val="ListParagraph"/>
    <w:link w:val="DE1-PARAGRAPHZnak"/>
    <w:qFormat/>
    <w:rsid w:val="008F20C7"/>
    <w:pPr>
      <w:numPr>
        <w:numId w:val="2"/>
      </w:numPr>
      <w:spacing w:after="0" w:line="240" w:lineRule="auto"/>
      <w:ind w:left="489" w:hanging="489"/>
      <w:jc w:val="left"/>
    </w:pPr>
    <w:rPr>
      <w:rFonts w:cs="Arial"/>
      <w:b/>
      <w:color w:val="1F3864"/>
      <w:sz w:val="20"/>
      <w:szCs w:val="20"/>
    </w:rPr>
  </w:style>
  <w:style w:type="character" w:customStyle="1" w:styleId="PL111-tre2Znak">
    <w:name w:val="PL.1.1.1 - treść (2) Znak"/>
    <w:link w:val="PL111-tre20"/>
    <w:rsid w:val="000C7133"/>
    <w:rPr>
      <w:rFonts w:ascii="Arial" w:hAnsi="Arial"/>
      <w:sz w:val="18"/>
      <w:szCs w:val="22"/>
      <w:lang w:eastAsia="en-US"/>
    </w:rPr>
  </w:style>
  <w:style w:type="paragraph" w:customStyle="1" w:styleId="DE11-txt1">
    <w:name w:val="DE.1.1 - txt(1)"/>
    <w:basedOn w:val="ListParagraph"/>
    <w:link w:val="DE11-txt1Znak"/>
    <w:qFormat/>
    <w:rsid w:val="00F63CE2"/>
    <w:pPr>
      <w:numPr>
        <w:ilvl w:val="1"/>
        <w:numId w:val="2"/>
      </w:numPr>
      <w:spacing w:after="0" w:line="240" w:lineRule="auto"/>
      <w:ind w:left="490" w:hanging="490"/>
    </w:pPr>
    <w:rPr>
      <w:color w:val="1F3864"/>
      <w:szCs w:val="18"/>
      <w:lang w:val="de-DE"/>
    </w:rPr>
  </w:style>
  <w:style w:type="character" w:customStyle="1" w:styleId="DE1-PARAGRAPHZnak">
    <w:name w:val="DE.1 - PARAGRAPH Znak"/>
    <w:link w:val="DE1-PARAGRAPH"/>
    <w:rsid w:val="008F20C7"/>
    <w:rPr>
      <w:rFonts w:ascii="Arial" w:hAnsi="Arial" w:cs="Arial"/>
      <w:b/>
      <w:color w:val="1F3864"/>
      <w:lang w:eastAsia="en-US"/>
    </w:rPr>
  </w:style>
  <w:style w:type="paragraph" w:customStyle="1" w:styleId="DE111-txt2">
    <w:name w:val="DE.1.1.1 - txt(2)"/>
    <w:basedOn w:val="DE11-txt1"/>
    <w:link w:val="DE111-txt2Znak"/>
    <w:rsid w:val="00F63CE2"/>
    <w:pPr>
      <w:numPr>
        <w:ilvl w:val="2"/>
        <w:numId w:val="3"/>
      </w:numPr>
      <w:ind w:left="632" w:hanging="632"/>
    </w:pPr>
  </w:style>
  <w:style w:type="character" w:customStyle="1" w:styleId="DE11-txt1Znak">
    <w:name w:val="DE.1.1 - txt(1) Znak"/>
    <w:link w:val="DE11-txt1"/>
    <w:rsid w:val="00F63CE2"/>
    <w:rPr>
      <w:rFonts w:ascii="Arial" w:hAnsi="Arial"/>
      <w:color w:val="1F3864"/>
      <w:sz w:val="18"/>
      <w:szCs w:val="18"/>
      <w:lang w:val="de-DE" w:eastAsia="en-US"/>
    </w:rPr>
  </w:style>
  <w:style w:type="paragraph" w:customStyle="1" w:styleId="PLtxtzwyky">
    <w:name w:val="PL_txt_zwykły"/>
    <w:basedOn w:val="Normal"/>
    <w:link w:val="PLtxtzwykyZnak"/>
    <w:qFormat/>
    <w:rsid w:val="00D26F05"/>
    <w:pPr>
      <w:spacing w:after="0" w:line="240" w:lineRule="auto"/>
    </w:pPr>
  </w:style>
  <w:style w:type="character" w:customStyle="1" w:styleId="DE111-txt2Znak">
    <w:name w:val="DE.1.1.1 - txt(2) Znak"/>
    <w:link w:val="DE111-txt2"/>
    <w:rsid w:val="00F63CE2"/>
    <w:rPr>
      <w:rFonts w:ascii="Arial" w:hAnsi="Arial"/>
      <w:color w:val="1F3864"/>
      <w:sz w:val="18"/>
      <w:szCs w:val="18"/>
      <w:lang w:val="de-DE" w:eastAsia="en-US"/>
    </w:rPr>
  </w:style>
  <w:style w:type="paragraph" w:customStyle="1" w:styleId="DEtxtnormal">
    <w:name w:val="DE_txt_normal"/>
    <w:basedOn w:val="Normal"/>
    <w:link w:val="DEtxtnormalZnak"/>
    <w:qFormat/>
    <w:rsid w:val="00D26F05"/>
    <w:pPr>
      <w:spacing w:after="0" w:line="240" w:lineRule="auto"/>
    </w:pPr>
    <w:rPr>
      <w:color w:val="002060"/>
    </w:rPr>
  </w:style>
  <w:style w:type="character" w:customStyle="1" w:styleId="PLtxtzwykyZnak">
    <w:name w:val="PL_txt_zwykły Znak"/>
    <w:link w:val="PLtxtzwyky"/>
    <w:rsid w:val="00D26F05"/>
    <w:rPr>
      <w:rFonts w:ascii="Arial" w:hAnsi="Arial"/>
      <w:sz w:val="18"/>
    </w:rPr>
  </w:style>
  <w:style w:type="character" w:customStyle="1" w:styleId="DEtxtnormalZnak">
    <w:name w:val="DE_txt_normal Znak"/>
    <w:link w:val="DEtxtnormal"/>
    <w:rsid w:val="00D26F05"/>
    <w:rPr>
      <w:rFonts w:ascii="Arial" w:hAnsi="Arial"/>
      <w:color w:val="002060"/>
      <w:sz w:val="18"/>
    </w:rPr>
  </w:style>
  <w:style w:type="paragraph" w:customStyle="1" w:styleId="DE111-txt3">
    <w:name w:val="DE.1.1.1 - txt(3)"/>
    <w:basedOn w:val="DE11-txt1"/>
    <w:link w:val="DE111-txt3Znak"/>
    <w:qFormat/>
    <w:rsid w:val="00813D5F"/>
    <w:pPr>
      <w:numPr>
        <w:ilvl w:val="2"/>
      </w:numPr>
      <w:ind w:left="631" w:hanging="631"/>
    </w:pPr>
    <w:rPr>
      <w:shd w:val="clear" w:color="auto" w:fill="FFFFFF"/>
    </w:rPr>
  </w:style>
  <w:style w:type="paragraph" w:customStyle="1" w:styleId="PL111-tre2">
    <w:name w:val="PL.1.1.1 - treść(2)"/>
    <w:basedOn w:val="PL11-tre1"/>
    <w:link w:val="PL111-tre2Znak0"/>
    <w:qFormat/>
    <w:rsid w:val="00813D5F"/>
    <w:pPr>
      <w:numPr>
        <w:ilvl w:val="2"/>
      </w:numPr>
      <w:ind w:left="747" w:hanging="709"/>
    </w:pPr>
  </w:style>
  <w:style w:type="character" w:customStyle="1" w:styleId="DE111-txt3Znak">
    <w:name w:val="DE.1.1.1 - txt(3) Znak"/>
    <w:link w:val="DE111-txt3"/>
    <w:rsid w:val="00813D5F"/>
    <w:rPr>
      <w:rFonts w:ascii="Arial" w:hAnsi="Arial"/>
      <w:color w:val="1F3864"/>
      <w:sz w:val="18"/>
      <w:szCs w:val="18"/>
      <w:lang w:val="de-DE" w:eastAsia="en-US"/>
    </w:rPr>
  </w:style>
  <w:style w:type="character" w:customStyle="1" w:styleId="PL111-tre2Znak0">
    <w:name w:val="PL.1.1.1 - treść(2) Znak"/>
    <w:link w:val="PL111-tre2"/>
    <w:rsid w:val="00813D5F"/>
    <w:rPr>
      <w:rFonts w:ascii="Arial" w:hAnsi="Arial"/>
      <w:sz w:val="18"/>
      <w:szCs w:val="22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67045"/>
    <w:pPr>
      <w:spacing w:after="0" w:line="240" w:lineRule="auto"/>
    </w:pPr>
    <w:rPr>
      <w:sz w:val="14"/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267045"/>
    <w:rPr>
      <w:rFonts w:ascii="Arial" w:hAnsi="Arial"/>
      <w:sz w:val="14"/>
      <w:szCs w:val="20"/>
    </w:rPr>
  </w:style>
  <w:style w:type="character" w:styleId="FootnoteReference">
    <w:name w:val="footnote reference"/>
    <w:uiPriority w:val="99"/>
    <w:semiHidden/>
    <w:unhideWhenUsed/>
    <w:rsid w:val="00267045"/>
    <w:rPr>
      <w:vertAlign w:val="superscript"/>
    </w:rPr>
  </w:style>
  <w:style w:type="paragraph" w:customStyle="1" w:styleId="01paragraf">
    <w:name w:val="01_§_paragraf"/>
    <w:basedOn w:val="Heading1"/>
    <w:next w:val="02Treumowy"/>
    <w:autoRedefine/>
    <w:rsid w:val="00A7182A"/>
    <w:pPr>
      <w:keepNext/>
      <w:numPr>
        <w:numId w:val="6"/>
      </w:numPr>
      <w:spacing w:before="240" w:beforeAutospacing="0" w:after="240" w:afterAutospacing="0" w:line="276" w:lineRule="auto"/>
      <w:ind w:left="357" w:hanging="357"/>
      <w:jc w:val="center"/>
      <w:outlineLvl w:val="9"/>
    </w:pPr>
    <w:rPr>
      <w:rFonts w:eastAsia="Calibri" w:cs="Arial"/>
      <w:bCs w:val="0"/>
      <w:caps/>
      <w:kern w:val="0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35523"/>
    <w:pPr>
      <w:spacing w:line="240" w:lineRule="auto"/>
    </w:pPr>
    <w:rPr>
      <w:color w:val="0000FF"/>
      <w:sz w:val="16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435523"/>
    <w:rPr>
      <w:rFonts w:ascii="Arial" w:hAnsi="Arial"/>
      <w:color w:val="0000FF"/>
      <w:sz w:val="16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0943"/>
    <w:pPr>
      <w:suppressAutoHyphens/>
      <w:spacing w:after="0"/>
      <w:jc w:val="left"/>
    </w:pPr>
    <w:rPr>
      <w:rFonts w:ascii="Times New Roman" w:eastAsia="Times New Roman" w:hAnsi="Times New Roman"/>
      <w:b/>
      <w:bCs/>
      <w:lang w:val="de-DE" w:eastAsia="ar-SA"/>
    </w:rPr>
  </w:style>
  <w:style w:type="character" w:customStyle="1" w:styleId="CommentSubjectChar">
    <w:name w:val="Comment Subject Char"/>
    <w:link w:val="CommentSubject"/>
    <w:uiPriority w:val="99"/>
    <w:semiHidden/>
    <w:rsid w:val="00CC0943"/>
    <w:rPr>
      <w:rFonts w:ascii="Times New Roman" w:eastAsia="Times New Roman" w:hAnsi="Times New Roman" w:cs="Times New Roman"/>
      <w:b/>
      <w:bCs/>
      <w:color w:val="0000FF"/>
      <w:sz w:val="20"/>
      <w:szCs w:val="20"/>
      <w:lang w:val="de-DE" w:eastAsia="ar-SA"/>
    </w:rPr>
  </w:style>
  <w:style w:type="paragraph" w:customStyle="1" w:styleId="zaAnlagen-Arial10bold">
    <w:name w:val="zał/Anlagen - Arial 10 bold"/>
    <w:basedOn w:val="DEtxtnormal"/>
    <w:link w:val="zaAnlagen-Arial10boldZnak"/>
    <w:rsid w:val="00D9793C"/>
    <w:rPr>
      <w:b/>
      <w:bCs/>
      <w:sz w:val="20"/>
      <w:szCs w:val="20"/>
    </w:rPr>
  </w:style>
  <w:style w:type="character" w:customStyle="1" w:styleId="zaAnlagen-Arial10boldZnak">
    <w:name w:val="zał/Anlagen - Arial 10 bold Znak"/>
    <w:link w:val="zaAnlagen-Arial10bold"/>
    <w:rsid w:val="00D9793C"/>
    <w:rPr>
      <w:rFonts w:ascii="Arial" w:hAnsi="Arial"/>
      <w:b/>
      <w:bCs/>
      <w:color w:val="002060"/>
      <w:sz w:val="20"/>
      <w:szCs w:val="20"/>
    </w:rPr>
  </w:style>
  <w:style w:type="character" w:customStyle="1" w:styleId="WW8Num6z0">
    <w:name w:val="WW8Num6z0"/>
    <w:rsid w:val="008473CE"/>
    <w:rPr>
      <w:rFonts w:ascii="Arial Unicode MS" w:eastAsia="Arial Unicode MS" w:hAnsi="Arial Unicode MS" w:cs="Arial Unicode MS"/>
      <w:b w:val="0"/>
      <w:iCs/>
      <w:sz w:val="20"/>
      <w:szCs w:val="20"/>
    </w:rPr>
  </w:style>
  <w:style w:type="character" w:customStyle="1" w:styleId="UnresolvedMention1">
    <w:name w:val="Unresolved Mention1"/>
    <w:uiPriority w:val="99"/>
    <w:semiHidden/>
    <w:unhideWhenUsed/>
    <w:rsid w:val="00AE5D5A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E5D5A"/>
    <w:rPr>
      <w:rFonts w:ascii="Arial" w:hAnsi="Arial"/>
      <w:sz w:val="18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051712"/>
    <w:rPr>
      <w:sz w:val="16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1573F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rsid w:val="0001573F"/>
    <w:rPr>
      <w:rFonts w:ascii="Arial" w:hAnsi="Arial"/>
      <w:sz w:val="20"/>
      <w:szCs w:val="20"/>
    </w:rPr>
  </w:style>
  <w:style w:type="character" w:styleId="EndnoteReference">
    <w:name w:val="endnote reference"/>
    <w:uiPriority w:val="99"/>
    <w:semiHidden/>
    <w:unhideWhenUsed/>
    <w:rsid w:val="0001573F"/>
    <w:rPr>
      <w:vertAlign w:val="superscript"/>
    </w:rPr>
  </w:style>
  <w:style w:type="character" w:styleId="FollowedHyperlink">
    <w:name w:val="FollowedHyperlink"/>
    <w:uiPriority w:val="99"/>
    <w:semiHidden/>
    <w:unhideWhenUsed/>
    <w:rsid w:val="00F91F20"/>
    <w:rPr>
      <w:color w:val="954F72"/>
      <w:u w:val="single"/>
    </w:rPr>
  </w:style>
  <w:style w:type="paragraph" w:customStyle="1" w:styleId="poz2txt-punktumowy">
    <w:name w:val="(poz.2) txt-punkt_umowy"/>
    <w:basedOn w:val="ListParagraph"/>
    <w:link w:val="poz2txt-punktumowyZnak"/>
    <w:rsid w:val="0079666C"/>
    <w:pPr>
      <w:numPr>
        <w:ilvl w:val="1"/>
        <w:numId w:val="9"/>
      </w:numPr>
      <w:tabs>
        <w:tab w:val="clear" w:pos="1440"/>
      </w:tabs>
      <w:overflowPunct w:val="0"/>
      <w:autoSpaceDE w:val="0"/>
      <w:autoSpaceDN w:val="0"/>
      <w:adjustRightInd w:val="0"/>
      <w:spacing w:before="60" w:after="60" w:line="276" w:lineRule="auto"/>
      <w:ind w:left="425" w:hanging="425"/>
      <w:textAlignment w:val="baseline"/>
      <w:outlineLvl w:val="1"/>
    </w:pPr>
    <w:rPr>
      <w:rFonts w:ascii="Times New Roman" w:eastAsia="Times New Roman" w:hAnsi="Times New Roman"/>
      <w:bCs/>
      <w:sz w:val="24"/>
      <w:lang w:eastAsia="pl-PL"/>
    </w:rPr>
  </w:style>
  <w:style w:type="paragraph" w:customStyle="1" w:styleId="poz3appkt">
    <w:name w:val="(poz.3) a) ppkt"/>
    <w:basedOn w:val="poz2txt-punktumowy"/>
    <w:rsid w:val="0079666C"/>
    <w:pPr>
      <w:numPr>
        <w:ilvl w:val="2"/>
      </w:numPr>
      <w:tabs>
        <w:tab w:val="clear" w:pos="2160"/>
      </w:tabs>
      <w:ind w:left="850" w:hanging="425"/>
      <w:outlineLvl w:val="2"/>
    </w:pPr>
  </w:style>
  <w:style w:type="paragraph" w:customStyle="1" w:styleId="poz4i-ii">
    <w:name w:val="(poz.4) i. - ii.."/>
    <w:basedOn w:val="poz3appkt"/>
    <w:rsid w:val="0079666C"/>
    <w:pPr>
      <w:numPr>
        <w:ilvl w:val="3"/>
      </w:numPr>
      <w:tabs>
        <w:tab w:val="clear" w:pos="2880"/>
      </w:tabs>
      <w:ind w:left="1417" w:hanging="425"/>
      <w:outlineLvl w:val="3"/>
    </w:pPr>
  </w:style>
  <w:style w:type="character" w:customStyle="1" w:styleId="poz2txt-punktumowyZnak">
    <w:name w:val="(poz.2) txt-punkt_umowy Znak"/>
    <w:basedOn w:val="DefaultParagraphFont"/>
    <w:link w:val="poz2txt-punktumowy"/>
    <w:rsid w:val="005E6F8F"/>
    <w:rPr>
      <w:rFonts w:ascii="Times New Roman" w:eastAsia="Times New Roman" w:hAnsi="Times New Roman"/>
      <w:bCs/>
      <w:sz w:val="24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712F40"/>
    <w:rPr>
      <w:color w:val="605E5C"/>
      <w:shd w:val="clear" w:color="auto" w:fill="E1DFDD"/>
    </w:rPr>
  </w:style>
  <w:style w:type="numbering" w:styleId="111111">
    <w:name w:val="Outline List 2"/>
    <w:basedOn w:val="NoList"/>
    <w:uiPriority w:val="99"/>
    <w:semiHidden/>
    <w:unhideWhenUsed/>
    <w:rsid w:val="00DC0848"/>
    <w:pPr>
      <w:numPr>
        <w:numId w:val="10"/>
      </w:numPr>
    </w:pPr>
  </w:style>
  <w:style w:type="numbering" w:styleId="1ai">
    <w:name w:val="Outline List 1"/>
    <w:basedOn w:val="NoList"/>
    <w:uiPriority w:val="99"/>
    <w:semiHidden/>
    <w:unhideWhenUsed/>
    <w:rsid w:val="00DC0848"/>
    <w:pPr>
      <w:numPr>
        <w:numId w:val="11"/>
      </w:numPr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DC0848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0848"/>
    <w:rPr>
      <w:rFonts w:asciiTheme="majorHAnsi" w:eastAsiaTheme="majorEastAsia" w:hAnsiTheme="majorHAnsi" w:cstheme="majorBidi"/>
      <w:i/>
      <w:iCs/>
      <w:color w:val="2F5496" w:themeColor="accent1" w:themeShade="BF"/>
      <w:sz w:val="18"/>
      <w:szCs w:val="22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0848"/>
    <w:rPr>
      <w:rFonts w:asciiTheme="majorHAnsi" w:eastAsiaTheme="majorEastAsia" w:hAnsiTheme="majorHAnsi" w:cstheme="majorBidi"/>
      <w:color w:val="2F5496" w:themeColor="accent1" w:themeShade="BF"/>
      <w:sz w:val="18"/>
      <w:szCs w:val="22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0848"/>
    <w:rPr>
      <w:rFonts w:asciiTheme="majorHAnsi" w:eastAsiaTheme="majorEastAsia" w:hAnsiTheme="majorHAnsi" w:cstheme="majorBidi"/>
      <w:color w:val="1F3763" w:themeColor="accent1" w:themeShade="7F"/>
      <w:sz w:val="18"/>
      <w:szCs w:val="22"/>
      <w:lang w:eastAsia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0848"/>
    <w:rPr>
      <w:rFonts w:asciiTheme="majorHAnsi" w:eastAsiaTheme="majorEastAsia" w:hAnsiTheme="majorHAnsi" w:cstheme="majorBidi"/>
      <w:i/>
      <w:iCs/>
      <w:color w:val="1F3763" w:themeColor="accent1" w:themeShade="7F"/>
      <w:sz w:val="18"/>
      <w:szCs w:val="22"/>
      <w:lang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0848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084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numbering" w:styleId="ArticleSection">
    <w:name w:val="Outline List 3"/>
    <w:basedOn w:val="NoList"/>
    <w:uiPriority w:val="99"/>
    <w:semiHidden/>
    <w:unhideWhenUsed/>
    <w:rsid w:val="00DC0848"/>
    <w:pPr>
      <w:numPr>
        <w:numId w:val="12"/>
      </w:numPr>
    </w:pPr>
  </w:style>
  <w:style w:type="paragraph" w:styleId="Bibliography">
    <w:name w:val="Bibliography"/>
    <w:basedOn w:val="Normal"/>
    <w:next w:val="Normal"/>
    <w:uiPriority w:val="37"/>
    <w:semiHidden/>
    <w:unhideWhenUsed/>
    <w:rsid w:val="00DC0848"/>
  </w:style>
  <w:style w:type="paragraph" w:styleId="BlockText">
    <w:name w:val="Block Text"/>
    <w:basedOn w:val="Normal"/>
    <w:uiPriority w:val="99"/>
    <w:semiHidden/>
    <w:unhideWhenUsed/>
    <w:rsid w:val="00DC0848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4472C4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DC084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DC0848"/>
    <w:rPr>
      <w:rFonts w:ascii="Arial" w:hAnsi="Arial"/>
      <w:sz w:val="18"/>
      <w:szCs w:val="22"/>
      <w:lang w:eastAsia="en-US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DC0848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DC0848"/>
    <w:rPr>
      <w:rFonts w:ascii="Arial" w:hAnsi="Arial"/>
      <w:sz w:val="18"/>
      <w:szCs w:val="22"/>
      <w:lang w:eastAsia="en-US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DC0848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DC0848"/>
    <w:rPr>
      <w:rFonts w:ascii="Arial" w:hAnsi="Arial"/>
      <w:sz w:val="16"/>
      <w:szCs w:val="16"/>
      <w:lang w:eastAsia="en-US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DC0848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DC0848"/>
    <w:rPr>
      <w:rFonts w:ascii="Arial" w:hAnsi="Arial"/>
      <w:sz w:val="18"/>
      <w:szCs w:val="22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DC0848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DC0848"/>
    <w:rPr>
      <w:rFonts w:ascii="Arial" w:hAnsi="Arial"/>
      <w:sz w:val="18"/>
      <w:szCs w:val="22"/>
      <w:lang w:eastAsia="en-US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DC0848"/>
    <w:pPr>
      <w:spacing w:after="16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DC0848"/>
    <w:rPr>
      <w:rFonts w:ascii="Arial" w:hAnsi="Arial"/>
      <w:sz w:val="18"/>
      <w:szCs w:val="22"/>
      <w:lang w:eastAsia="en-US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DC0848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DC0848"/>
    <w:rPr>
      <w:rFonts w:ascii="Arial" w:hAnsi="Arial"/>
      <w:sz w:val="18"/>
      <w:szCs w:val="22"/>
      <w:lang w:eastAsia="en-US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DC0848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DC0848"/>
    <w:rPr>
      <w:rFonts w:ascii="Arial" w:hAnsi="Arial"/>
      <w:sz w:val="16"/>
      <w:szCs w:val="16"/>
      <w:lang w:eastAsia="en-US"/>
    </w:rPr>
  </w:style>
  <w:style w:type="character" w:styleId="BookTitle">
    <w:name w:val="Book Title"/>
    <w:basedOn w:val="DefaultParagraphFont"/>
    <w:uiPriority w:val="33"/>
    <w:rsid w:val="00DC0848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C0848"/>
    <w:pPr>
      <w:spacing w:after="200" w:line="240" w:lineRule="auto"/>
    </w:pPr>
    <w:rPr>
      <w:i/>
      <w:iCs/>
      <w:color w:val="44546A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DC0848"/>
    <w:pPr>
      <w:spacing w:after="0" w:line="240" w:lineRule="auto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DC0848"/>
    <w:rPr>
      <w:rFonts w:ascii="Arial" w:hAnsi="Arial"/>
      <w:sz w:val="18"/>
      <w:szCs w:val="22"/>
      <w:lang w:eastAsia="en-US"/>
    </w:rPr>
  </w:style>
  <w:style w:type="table" w:styleId="ColorfulGrid">
    <w:name w:val="Colorful Grid"/>
    <w:basedOn w:val="TableNormal"/>
    <w:uiPriority w:val="73"/>
    <w:semiHidden/>
    <w:unhideWhenUsed/>
    <w:rsid w:val="00DC0848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DC0848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DC0848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DC0848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DC0848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DC0848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DC0848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DC0848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DC0848"/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DC0848"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DC0848"/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DC0848"/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DC0848"/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DC0848"/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DC0848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DC0848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DC0848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DC0848"/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DC0848"/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DC0848"/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DC0848"/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DC0848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DC0848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DC0848"/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DC0848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DC0848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DC0848"/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DC0848"/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DC0848"/>
  </w:style>
  <w:style w:type="character" w:customStyle="1" w:styleId="DateChar">
    <w:name w:val="Date Char"/>
    <w:basedOn w:val="DefaultParagraphFont"/>
    <w:link w:val="Date"/>
    <w:uiPriority w:val="99"/>
    <w:semiHidden/>
    <w:rsid w:val="00DC0848"/>
    <w:rPr>
      <w:rFonts w:ascii="Arial" w:hAnsi="Arial"/>
      <w:sz w:val="18"/>
      <w:szCs w:val="22"/>
      <w:lang w:eastAsia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DC0848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C0848"/>
    <w:rPr>
      <w:rFonts w:ascii="Segoe UI" w:hAnsi="Segoe UI" w:cs="Segoe UI"/>
      <w:sz w:val="16"/>
      <w:szCs w:val="16"/>
      <w:lang w:eastAsia="en-US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DC0848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DC0848"/>
    <w:rPr>
      <w:rFonts w:ascii="Arial" w:hAnsi="Arial"/>
      <w:sz w:val="18"/>
      <w:szCs w:val="22"/>
      <w:lang w:eastAsia="en-US"/>
    </w:rPr>
  </w:style>
  <w:style w:type="character" w:styleId="Emphasis">
    <w:name w:val="Emphasis"/>
    <w:basedOn w:val="DefaultParagraphFont"/>
    <w:uiPriority w:val="20"/>
    <w:rsid w:val="00DC0848"/>
    <w:rPr>
      <w:i/>
      <w:iCs/>
    </w:rPr>
  </w:style>
  <w:style w:type="paragraph" w:styleId="EnvelopeAddress">
    <w:name w:val="envelope address"/>
    <w:basedOn w:val="Normal"/>
    <w:uiPriority w:val="99"/>
    <w:semiHidden/>
    <w:unhideWhenUsed/>
    <w:rsid w:val="00DC0848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DC0848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table" w:styleId="GridTable1Light">
    <w:name w:val="Grid Table 1 Light"/>
    <w:basedOn w:val="TableNormal"/>
    <w:uiPriority w:val="46"/>
    <w:rsid w:val="00DC0848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DC0848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DC0848"/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DC0848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DC0848"/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DC0848"/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DC0848"/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DC0848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DC0848"/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DC0848"/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DC0848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DC0848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DC0848"/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DC0848"/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3">
    <w:name w:val="Grid Table 3"/>
    <w:basedOn w:val="TableNormal"/>
    <w:uiPriority w:val="48"/>
    <w:rsid w:val="00DC0848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DC0848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DC0848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DC0848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DC0848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DC0848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DC0848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DC0848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DC0848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DC0848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DC0848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DC0848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DC0848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DC0848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DC0848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DC0848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DC0848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DC0848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DC0848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DC0848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DC0848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DC0848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DC0848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DC0848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DC0848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DC0848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DC0848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DC0848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DC0848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DC0848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DC0848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DC0848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DC0848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DC0848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DC0848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styleId="Hashtag">
    <w:name w:val="Hashtag"/>
    <w:basedOn w:val="DefaultParagraphFont"/>
    <w:uiPriority w:val="99"/>
    <w:semiHidden/>
    <w:unhideWhenUsed/>
    <w:rsid w:val="00DC0848"/>
    <w:rPr>
      <w:color w:val="2B579A"/>
      <w:shd w:val="clear" w:color="auto" w:fill="E1DFDD"/>
    </w:rPr>
  </w:style>
  <w:style w:type="character" w:styleId="HTMLAcronym">
    <w:name w:val="HTML Acronym"/>
    <w:basedOn w:val="DefaultParagraphFont"/>
    <w:uiPriority w:val="99"/>
    <w:semiHidden/>
    <w:unhideWhenUsed/>
    <w:rsid w:val="00DC0848"/>
  </w:style>
  <w:style w:type="paragraph" w:styleId="HTMLAddress">
    <w:name w:val="HTML Address"/>
    <w:basedOn w:val="Normal"/>
    <w:link w:val="HTMLAddressChar"/>
    <w:uiPriority w:val="99"/>
    <w:semiHidden/>
    <w:unhideWhenUsed/>
    <w:rsid w:val="00DC0848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DC0848"/>
    <w:rPr>
      <w:rFonts w:ascii="Arial" w:hAnsi="Arial"/>
      <w:i/>
      <w:iCs/>
      <w:sz w:val="18"/>
      <w:szCs w:val="22"/>
      <w:lang w:eastAsia="en-US"/>
    </w:rPr>
  </w:style>
  <w:style w:type="character" w:styleId="HTMLCite">
    <w:name w:val="HTML Cite"/>
    <w:basedOn w:val="DefaultParagraphFont"/>
    <w:uiPriority w:val="99"/>
    <w:semiHidden/>
    <w:unhideWhenUsed/>
    <w:rsid w:val="00DC0848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DC0848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DC0848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DC0848"/>
    <w:rPr>
      <w:rFonts w:ascii="Consolas" w:hAnsi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C0848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C0848"/>
    <w:rPr>
      <w:rFonts w:ascii="Consolas" w:hAnsi="Consolas"/>
      <w:lang w:eastAsia="en-US"/>
    </w:rPr>
  </w:style>
  <w:style w:type="character" w:styleId="HTMLSample">
    <w:name w:val="HTML Sample"/>
    <w:basedOn w:val="DefaultParagraphFont"/>
    <w:uiPriority w:val="99"/>
    <w:semiHidden/>
    <w:unhideWhenUsed/>
    <w:rsid w:val="00DC0848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DC0848"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DC0848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DC0848"/>
    <w:pPr>
      <w:spacing w:after="0" w:line="240" w:lineRule="auto"/>
      <w:ind w:left="180" w:hanging="1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DC0848"/>
    <w:pPr>
      <w:spacing w:after="0" w:line="240" w:lineRule="auto"/>
      <w:ind w:left="360" w:hanging="1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DC0848"/>
    <w:pPr>
      <w:spacing w:after="0" w:line="240" w:lineRule="auto"/>
      <w:ind w:left="540" w:hanging="1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DC0848"/>
    <w:pPr>
      <w:spacing w:after="0" w:line="240" w:lineRule="auto"/>
      <w:ind w:left="720" w:hanging="1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DC0848"/>
    <w:pPr>
      <w:spacing w:after="0" w:line="240" w:lineRule="auto"/>
      <w:ind w:left="900" w:hanging="1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DC0848"/>
    <w:pPr>
      <w:spacing w:after="0" w:line="240" w:lineRule="auto"/>
      <w:ind w:left="1080" w:hanging="1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DC0848"/>
    <w:pPr>
      <w:spacing w:after="0" w:line="240" w:lineRule="auto"/>
      <w:ind w:left="1260" w:hanging="1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DC0848"/>
    <w:pPr>
      <w:spacing w:after="0" w:line="240" w:lineRule="auto"/>
      <w:ind w:left="1440" w:hanging="1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DC0848"/>
    <w:pPr>
      <w:spacing w:after="0" w:line="240" w:lineRule="auto"/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DC0848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rsid w:val="00DC0848"/>
    <w:rPr>
      <w:i/>
      <w:iCs/>
      <w:color w:val="4472C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rsid w:val="00DC0848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0848"/>
    <w:rPr>
      <w:rFonts w:ascii="Arial" w:hAnsi="Arial"/>
      <w:i/>
      <w:iCs/>
      <w:color w:val="4472C4" w:themeColor="accent1"/>
      <w:sz w:val="18"/>
      <w:szCs w:val="22"/>
      <w:lang w:eastAsia="en-US"/>
    </w:rPr>
  </w:style>
  <w:style w:type="character" w:styleId="IntenseReference">
    <w:name w:val="Intense Reference"/>
    <w:basedOn w:val="DefaultParagraphFont"/>
    <w:uiPriority w:val="32"/>
    <w:rsid w:val="00DC0848"/>
    <w:rPr>
      <w:b/>
      <w:bCs/>
      <w:smallCaps/>
      <w:color w:val="4472C4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DC0848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DC0848"/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DC0848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DC0848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DC0848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DC0848"/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DC0848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DC0848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DC0848"/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DC0848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DC0848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DC0848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DC0848"/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DC0848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DC0848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DC0848"/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DC0848"/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DC0848"/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DC0848"/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DC0848"/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DC0848"/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DC0848"/>
  </w:style>
  <w:style w:type="paragraph" w:styleId="List">
    <w:name w:val="List"/>
    <w:basedOn w:val="Normal"/>
    <w:uiPriority w:val="99"/>
    <w:semiHidden/>
    <w:unhideWhenUsed/>
    <w:rsid w:val="00DC0848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DC0848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DC0848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DC0848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DC0848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DC0848"/>
    <w:pPr>
      <w:numPr>
        <w:numId w:val="13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DC0848"/>
    <w:pPr>
      <w:numPr>
        <w:numId w:val="14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DC0848"/>
    <w:pPr>
      <w:numPr>
        <w:numId w:val="15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DC0848"/>
    <w:pPr>
      <w:numPr>
        <w:numId w:val="16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DC0848"/>
    <w:pPr>
      <w:numPr>
        <w:numId w:val="17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DC0848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DC0848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DC0848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DC0848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DC0848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DC0848"/>
    <w:pPr>
      <w:numPr>
        <w:numId w:val="18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DC0848"/>
    <w:pPr>
      <w:numPr>
        <w:numId w:val="19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DC0848"/>
    <w:pPr>
      <w:numPr>
        <w:numId w:val="20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DC0848"/>
    <w:pPr>
      <w:numPr>
        <w:numId w:val="21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DC0848"/>
    <w:pPr>
      <w:numPr>
        <w:numId w:val="22"/>
      </w:numPr>
      <w:contextualSpacing/>
    </w:pPr>
  </w:style>
  <w:style w:type="table" w:styleId="ListTable1Light">
    <w:name w:val="List Table 1 Light"/>
    <w:basedOn w:val="TableNormal"/>
    <w:uiPriority w:val="46"/>
    <w:rsid w:val="00DC084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DC084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DC084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DC084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DC084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DC084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DC084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2">
    <w:name w:val="List Table 2"/>
    <w:basedOn w:val="TableNormal"/>
    <w:uiPriority w:val="47"/>
    <w:rsid w:val="00DC0848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DC0848"/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DC0848"/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DC0848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DC0848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DC0848"/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DC0848"/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3">
    <w:name w:val="List Table 3"/>
    <w:basedOn w:val="TableNormal"/>
    <w:uiPriority w:val="48"/>
    <w:rsid w:val="00DC0848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DC0848"/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DC0848"/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DC0848"/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DC0848"/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DC0848"/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DC0848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DC0848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DC0848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DC0848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DC0848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DC0848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DC0848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DC0848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DC0848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DC0848"/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DC0848"/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DC0848"/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DC0848"/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DC0848"/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5"/>
        <w:left w:val="single" w:sz="24" w:space="0" w:color="5B9BD5" w:themeColor="accent5"/>
        <w:bottom w:val="single" w:sz="24" w:space="0" w:color="5B9BD5" w:themeColor="accent5"/>
        <w:right w:val="single" w:sz="24" w:space="0" w:color="5B9BD5" w:themeColor="accent5"/>
      </w:tblBorders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DC0848"/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DC0848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DC0848"/>
    <w:rPr>
      <w:color w:val="2F5496" w:themeColor="accent1" w:themeShade="BF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DC0848"/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DC0848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DC0848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DC0848"/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DC0848"/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DC0848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DC0848"/>
    <w:rPr>
      <w:color w:val="2F549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DC0848"/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DC0848"/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DC0848"/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DC0848"/>
    <w:rPr>
      <w:color w:val="2E74B5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DC0848"/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DC084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59" w:lineRule="auto"/>
      <w:jc w:val="both"/>
    </w:pPr>
    <w:rPr>
      <w:rFonts w:ascii="Consolas" w:hAnsi="Consolas"/>
      <w:lang w:eastAsia="en-US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DC0848"/>
    <w:rPr>
      <w:rFonts w:ascii="Consolas" w:hAnsi="Consolas"/>
      <w:lang w:eastAsia="en-US"/>
    </w:rPr>
  </w:style>
  <w:style w:type="table" w:styleId="MediumGrid1">
    <w:name w:val="Medium Grid 1"/>
    <w:basedOn w:val="TableNormal"/>
    <w:uiPriority w:val="67"/>
    <w:semiHidden/>
    <w:unhideWhenUsed/>
    <w:rsid w:val="00DC0848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DC0848"/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DC0848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DC0848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DC0848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DC0848"/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DC0848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DC084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DC084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DC084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DC084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DC084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DC084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DC084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DC0848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DC0848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DC0848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DC0848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DC0848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DC0848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DC0848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DC0848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DC0848"/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DC0848"/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DC0848"/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DC0848"/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DC0848"/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DC0848"/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DC084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DC084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DC084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DC084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DC084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DC084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DC084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DC0848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DC0848"/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DC0848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DC0848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DC0848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DC0848"/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DC0848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DC084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DC084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DC084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DC084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DC084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DC084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DC084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Mention">
    <w:name w:val="Mention"/>
    <w:basedOn w:val="DefaultParagraphFont"/>
    <w:uiPriority w:val="99"/>
    <w:semiHidden/>
    <w:unhideWhenUsed/>
    <w:rsid w:val="00DC0848"/>
    <w:rPr>
      <w:color w:val="2B579A"/>
      <w:shd w:val="clear" w:color="auto" w:fill="E1DFDD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DC084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DC0848"/>
    <w:rPr>
      <w:rFonts w:asciiTheme="majorHAnsi" w:eastAsiaTheme="majorEastAsia" w:hAnsiTheme="majorHAnsi" w:cstheme="majorBidi"/>
      <w:sz w:val="24"/>
      <w:szCs w:val="24"/>
      <w:shd w:val="pct20" w:color="auto" w:fill="auto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DC0848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DC0848"/>
    <w:pPr>
      <w:ind w:left="708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DC084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DC0848"/>
    <w:rPr>
      <w:rFonts w:ascii="Arial" w:hAnsi="Arial"/>
      <w:sz w:val="18"/>
      <w:szCs w:val="22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DC0848"/>
  </w:style>
  <w:style w:type="character" w:styleId="PlaceholderText">
    <w:name w:val="Placeholder Text"/>
    <w:basedOn w:val="DefaultParagraphFont"/>
    <w:uiPriority w:val="99"/>
    <w:semiHidden/>
    <w:rsid w:val="00DC0848"/>
    <w:rPr>
      <w:color w:val="808080"/>
    </w:rPr>
  </w:style>
  <w:style w:type="table" w:styleId="PlainTable1">
    <w:name w:val="Plain Table 1"/>
    <w:basedOn w:val="TableNormal"/>
    <w:uiPriority w:val="41"/>
    <w:rsid w:val="00DC0848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DC0848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DC0848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DC0848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DC0848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DC084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DC0848"/>
    <w:rPr>
      <w:rFonts w:ascii="Consolas" w:hAnsi="Consolas"/>
      <w:sz w:val="21"/>
      <w:szCs w:val="21"/>
      <w:lang w:eastAsia="en-US"/>
    </w:rPr>
  </w:style>
  <w:style w:type="paragraph" w:styleId="Quote">
    <w:name w:val="Quote"/>
    <w:basedOn w:val="Normal"/>
    <w:next w:val="Normal"/>
    <w:link w:val="QuoteChar"/>
    <w:uiPriority w:val="29"/>
    <w:rsid w:val="00DC0848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0848"/>
    <w:rPr>
      <w:rFonts w:ascii="Arial" w:hAnsi="Arial"/>
      <w:i/>
      <w:iCs/>
      <w:color w:val="404040" w:themeColor="text1" w:themeTint="BF"/>
      <w:sz w:val="18"/>
      <w:szCs w:val="22"/>
      <w:lang w:eastAsia="en-US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DC0848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DC0848"/>
    <w:rPr>
      <w:rFonts w:ascii="Arial" w:hAnsi="Arial"/>
      <w:sz w:val="18"/>
      <w:szCs w:val="22"/>
      <w:lang w:eastAsia="en-US"/>
    </w:rPr>
  </w:style>
  <w:style w:type="paragraph" w:styleId="Signature">
    <w:name w:val="Signature"/>
    <w:basedOn w:val="Normal"/>
    <w:link w:val="SignatureChar"/>
    <w:uiPriority w:val="99"/>
    <w:semiHidden/>
    <w:unhideWhenUsed/>
    <w:rsid w:val="00DC0848"/>
    <w:pPr>
      <w:spacing w:after="0"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DC0848"/>
    <w:rPr>
      <w:rFonts w:ascii="Arial" w:hAnsi="Arial"/>
      <w:sz w:val="18"/>
      <w:szCs w:val="22"/>
      <w:lang w:eastAsia="en-US"/>
    </w:rPr>
  </w:style>
  <w:style w:type="character" w:styleId="SmartHyperlink">
    <w:name w:val="Smart Hyperlink"/>
    <w:basedOn w:val="DefaultParagraphFont"/>
    <w:uiPriority w:val="99"/>
    <w:semiHidden/>
    <w:unhideWhenUsed/>
    <w:rsid w:val="00DC0848"/>
    <w:rPr>
      <w:u w:val="dotted"/>
    </w:rPr>
  </w:style>
  <w:style w:type="character" w:styleId="SmartLink">
    <w:name w:val="Smart Link"/>
    <w:basedOn w:val="DefaultParagraphFont"/>
    <w:uiPriority w:val="99"/>
    <w:semiHidden/>
    <w:unhideWhenUsed/>
    <w:rsid w:val="00DC0848"/>
    <w:rPr>
      <w:color w:val="0000FF"/>
      <w:u w:val="single"/>
      <w:shd w:val="clear" w:color="auto" w:fill="F3F2F1"/>
    </w:rPr>
  </w:style>
  <w:style w:type="character" w:styleId="Strong">
    <w:name w:val="Strong"/>
    <w:basedOn w:val="DefaultParagraphFont"/>
    <w:uiPriority w:val="22"/>
    <w:rsid w:val="00DC084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rsid w:val="00DC0848"/>
    <w:pPr>
      <w:numPr>
        <w:ilvl w:val="1"/>
      </w:numPr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DC0848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en-US"/>
    </w:rPr>
  </w:style>
  <w:style w:type="character" w:styleId="SubtleEmphasis">
    <w:name w:val="Subtle Emphasis"/>
    <w:basedOn w:val="DefaultParagraphFont"/>
    <w:uiPriority w:val="19"/>
    <w:rsid w:val="00DC0848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rsid w:val="00DC0848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DC0848"/>
    <w:pPr>
      <w:spacing w:after="160" w:line="259" w:lineRule="auto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DC0848"/>
    <w:pPr>
      <w:spacing w:after="160" w:line="259" w:lineRule="auto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DC0848"/>
    <w:pPr>
      <w:spacing w:after="160" w:line="259" w:lineRule="auto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DC0848"/>
    <w:pPr>
      <w:spacing w:after="160" w:line="259" w:lineRule="auto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DC0848"/>
    <w:pPr>
      <w:spacing w:after="160" w:line="259" w:lineRule="auto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DC0848"/>
    <w:pPr>
      <w:spacing w:after="160" w:line="259" w:lineRule="auto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DC0848"/>
    <w:pPr>
      <w:spacing w:after="160" w:line="259" w:lineRule="auto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DC0848"/>
    <w:pPr>
      <w:spacing w:after="160" w:line="259" w:lineRule="auto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DC0848"/>
    <w:pPr>
      <w:spacing w:after="160" w:line="259" w:lineRule="auto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DC0848"/>
    <w:pPr>
      <w:spacing w:after="160" w:line="259" w:lineRule="auto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DC0848"/>
    <w:pPr>
      <w:spacing w:after="160" w:line="259" w:lineRule="auto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DC0848"/>
    <w:pPr>
      <w:spacing w:after="160" w:line="259" w:lineRule="auto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DC0848"/>
    <w:pPr>
      <w:spacing w:after="160" w:line="259" w:lineRule="auto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DC0848"/>
    <w:pPr>
      <w:spacing w:after="160" w:line="259" w:lineRule="auto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DC0848"/>
    <w:pPr>
      <w:spacing w:after="160" w:line="259" w:lineRule="auto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DC0848"/>
    <w:pPr>
      <w:spacing w:after="160" w:line="259" w:lineRule="auto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DC0848"/>
    <w:pPr>
      <w:spacing w:after="160" w:line="259" w:lineRule="auto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DC0848"/>
    <w:pPr>
      <w:spacing w:after="160" w:line="259" w:lineRule="auto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DC0848"/>
    <w:pPr>
      <w:spacing w:after="160" w:line="259" w:lineRule="auto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DC0848"/>
    <w:pPr>
      <w:spacing w:after="160" w:line="259" w:lineRule="auto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DC0848"/>
    <w:pPr>
      <w:spacing w:after="160" w:line="259" w:lineRule="auto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DC0848"/>
    <w:pPr>
      <w:spacing w:after="160" w:line="259" w:lineRule="auto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DC0848"/>
    <w:pPr>
      <w:spacing w:after="160" w:line="259" w:lineRule="auto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DC0848"/>
    <w:pPr>
      <w:spacing w:after="160" w:line="259" w:lineRule="auto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DC0848"/>
    <w:pPr>
      <w:spacing w:after="160" w:line="259" w:lineRule="auto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DC084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DC0848"/>
    <w:pPr>
      <w:spacing w:after="160" w:line="259" w:lineRule="auto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DC0848"/>
    <w:pPr>
      <w:spacing w:after="160" w:line="259" w:lineRule="auto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DC0848"/>
    <w:pPr>
      <w:spacing w:after="160" w:line="259" w:lineRule="auto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DC0848"/>
    <w:pPr>
      <w:spacing w:after="160" w:line="259" w:lineRule="auto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DC0848"/>
    <w:pPr>
      <w:spacing w:after="160" w:line="259" w:lineRule="auto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DC0848"/>
    <w:pPr>
      <w:spacing w:after="160" w:line="259" w:lineRule="auto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DC0848"/>
    <w:pPr>
      <w:spacing w:after="160" w:line="259" w:lineRule="auto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DC0848"/>
    <w:pPr>
      <w:spacing w:after="160" w:line="259" w:lineRule="auto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DC0848"/>
    <w:pPr>
      <w:spacing w:after="0"/>
      <w:ind w:left="180" w:hanging="18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DC0848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DC0848"/>
    <w:pPr>
      <w:spacing w:after="160" w:line="259" w:lineRule="auto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DC0848"/>
    <w:pPr>
      <w:spacing w:after="160" w:line="259" w:lineRule="auto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DC0848"/>
    <w:pPr>
      <w:spacing w:after="160" w:line="259" w:lineRule="auto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DC0848"/>
    <w:pPr>
      <w:spacing w:after="160" w:line="259" w:lineRule="auto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DC0848"/>
    <w:pPr>
      <w:spacing w:after="160" w:line="259" w:lineRule="auto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DC0848"/>
    <w:pPr>
      <w:spacing w:after="160" w:line="259" w:lineRule="auto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DC0848"/>
    <w:pPr>
      <w:spacing w:after="160" w:line="259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DC0848"/>
    <w:pPr>
      <w:spacing w:after="160" w:line="259" w:lineRule="auto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DC0848"/>
    <w:pPr>
      <w:spacing w:after="160" w:line="259" w:lineRule="auto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DC0848"/>
    <w:pPr>
      <w:spacing w:after="160" w:line="259" w:lineRule="auto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rsid w:val="00DC084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0848"/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paragraph" w:styleId="TOAHeading">
    <w:name w:val="toa heading"/>
    <w:basedOn w:val="Normal"/>
    <w:next w:val="Normal"/>
    <w:uiPriority w:val="99"/>
    <w:semiHidden/>
    <w:unhideWhenUsed/>
    <w:rsid w:val="00DC0848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DC0848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DC0848"/>
    <w:pPr>
      <w:spacing w:after="100"/>
      <w:ind w:left="18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DC0848"/>
    <w:pPr>
      <w:spacing w:after="100"/>
      <w:ind w:left="36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DC0848"/>
    <w:pPr>
      <w:spacing w:after="100"/>
      <w:ind w:left="54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DC0848"/>
    <w:pPr>
      <w:spacing w:after="100"/>
      <w:ind w:left="72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DC0848"/>
    <w:pPr>
      <w:spacing w:after="100"/>
      <w:ind w:left="9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DC0848"/>
    <w:pPr>
      <w:spacing w:after="100"/>
      <w:ind w:left="108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DC0848"/>
    <w:pPr>
      <w:spacing w:after="100"/>
      <w:ind w:left="126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DC0848"/>
    <w:pPr>
      <w:spacing w:after="100"/>
      <w:ind w:left="144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C0848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29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24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57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6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5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0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362837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2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36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231592">
              <w:marLeft w:val="0"/>
              <w:marRight w:val="0"/>
              <w:marTop w:val="150"/>
              <w:marBottom w:val="16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792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7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3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8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99102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330126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129924">
              <w:marLeft w:val="240"/>
              <w:marRight w:val="0"/>
              <w:marTop w:val="72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941636">
              <w:marLeft w:val="24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152926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76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4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32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6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8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467564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88284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37136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22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0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8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1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4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9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6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0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3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6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8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5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5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7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03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36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2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7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5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96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7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9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5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16948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05314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860614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7308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6789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rplp-my.sharepoint.com/:b:/g/personal/lukasz_krplp_onmicrosoft_com/ETomsQLXHGFIiTrG8cUgfJYBuFIYwGA3zEgKt3i4wbk3mw?e=uZOXP9" TargetMode="External"/><Relationship Id="rId13" Type="http://schemas.openxmlformats.org/officeDocument/2006/relationships/hyperlink" Target="https://krplp-my.sharepoint.com/:b:/g/personal/lukasz_krplp_onmicrosoft_com/EZjFqp4eaVFPkvrO383MtrYBxwTNvERrUbZd1Lpw_VKt0g?e=XimUcg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krplp-my.sharepoint.com/:b:/g/personal/lukasz_krplp_onmicrosoft_com/EZjFqp4eaVFPkvrO383MtrYBxwTNvERrUbZd1Lpw_VKt0g?e=XimUcg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dropbox.com/s/t7b4u0bd3wbon5v/2020-09-26_GRUPA_LOTOS_odpis_aktualny_KRS_4na1.pdf?dl=0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dropbox.com/s/q60gs2uiwj4wv5l/2020-09-26_PKN_ORLEN_odpis_aktualny_KRS_4na1.pdf?dl=0" TargetMode="External"/><Relationship Id="rId10" Type="http://schemas.openxmlformats.org/officeDocument/2006/relationships/hyperlink" Target="https://drive.google.com/file/d/1xNkNBK4PnY6LkeVKluaAZhWapVBPlqcW/view?usp=sharing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krplp-my.sharepoint.com/:b:/g/personal/lukasz_krplp_onmicrosoft_com/ETomsQLXHGFIiTrG8cUgfJYBuFIYwGA3zEgKt3i4wbk3mw?e=uZOXP9" TargetMode="External"/><Relationship Id="rId14" Type="http://schemas.openxmlformats.org/officeDocument/2006/relationships/hyperlink" Target="https://drive.google.com/file/d/1CLqR6kN6EVvMLI3qGQ_qtxvekG042ugQ/view?usp=sharing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8993E9-79B1-437C-9EDD-688A586865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9</Pages>
  <Words>3416</Words>
  <Characters>20502</Characters>
  <Application>Microsoft Office Word</Application>
  <DocSecurity>0</DocSecurity>
  <Lines>170</Lines>
  <Paragraphs>47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23871</CharactersWithSpaces>
  <SharedDoc>false</SharedDoc>
  <HLinks>
    <vt:vector size="42" baseType="variant">
      <vt:variant>
        <vt:i4>458849</vt:i4>
      </vt:variant>
      <vt:variant>
        <vt:i4>279</vt:i4>
      </vt:variant>
      <vt:variant>
        <vt:i4>0</vt:i4>
      </vt:variant>
      <vt:variant>
        <vt:i4>5</vt:i4>
      </vt:variant>
      <vt:variant>
        <vt:lpwstr>https://www.dropbox.com/s/lk3ztftgxb2f9aa/2020-07-28_ATP_AGRAVIS_TECHNIK_POLSKA_SPzOO_odpis_KRS_nr_0000745718%28el.%29_aktualny_wydr.4na1.pdf?dl=0</vt:lpwstr>
      </vt:variant>
      <vt:variant>
        <vt:lpwstr/>
      </vt:variant>
      <vt:variant>
        <vt:i4>3801132</vt:i4>
      </vt:variant>
      <vt:variant>
        <vt:i4>276</vt:i4>
      </vt:variant>
      <vt:variant>
        <vt:i4>0</vt:i4>
      </vt:variant>
      <vt:variant>
        <vt:i4>5</vt:i4>
      </vt:variant>
      <vt:variant>
        <vt:lpwstr>https://www.dropbox.com/s/ab7z46mm541qr33/2020-07-28 %27KSK REAL COMPANY SPzOO%27 - odpisKRS_nr_0000841321%28el%29_aktualny_wydr.4na1.pdf?dl=0</vt:lpwstr>
      </vt:variant>
      <vt:variant>
        <vt:lpwstr/>
      </vt:variant>
      <vt:variant>
        <vt:i4>3211390</vt:i4>
      </vt:variant>
      <vt:variant>
        <vt:i4>249</vt:i4>
      </vt:variant>
      <vt:variant>
        <vt:i4>0</vt:i4>
      </vt:variant>
      <vt:variant>
        <vt:i4>5</vt:i4>
      </vt:variant>
      <vt:variant>
        <vt:lpwstr>https://www.dropbox.com/s/8nnf0ai3ukflm15/2020-07-23 AGRAVIS RAIFFEISEN AG an die KSK REAL COMPANY SPzOO - Patronatserkl%C3%A4rung - SCAN - Kopie.pdf?dl=0</vt:lpwstr>
      </vt:variant>
      <vt:variant>
        <vt:lpwstr/>
      </vt:variant>
      <vt:variant>
        <vt:i4>1572877</vt:i4>
      </vt:variant>
      <vt:variant>
        <vt:i4>234</vt:i4>
      </vt:variant>
      <vt:variant>
        <vt:i4>0</vt:i4>
      </vt:variant>
      <vt:variant>
        <vt:i4>5</vt:i4>
      </vt:variant>
      <vt:variant>
        <vt:lpwstr>https://www.dropbox.com/s/wqt3yeguhkbc5sr/Entwurf %C3%9Cbergabeprotokoll_Anlage %28PL%2BDE%29_FIN.pdf?dl=0</vt:lpwstr>
      </vt:variant>
      <vt:variant>
        <vt:lpwstr/>
      </vt:variant>
      <vt:variant>
        <vt:i4>6029439</vt:i4>
      </vt:variant>
      <vt:variant>
        <vt:i4>219</vt:i4>
      </vt:variant>
      <vt:variant>
        <vt:i4>0</vt:i4>
      </vt:variant>
      <vt:variant>
        <vt:i4>5</vt:i4>
      </vt:variant>
      <vt:variant>
        <vt:lpwstr>https://www.dropbox.com/s/yz1w8bsr8t29nzv/%23ATP-KSK_Karlino_%2702.Baupl%C3%A4ne %28Design concept%2BBaubeschreibung%29%27_ALLinONE.pdf?dl=0</vt:lpwstr>
      </vt:variant>
      <vt:variant>
        <vt:lpwstr/>
      </vt:variant>
      <vt:variant>
        <vt:i4>8061047</vt:i4>
      </vt:variant>
      <vt:variant>
        <vt:i4>204</vt:i4>
      </vt:variant>
      <vt:variant>
        <vt:i4>0</vt:i4>
      </vt:variant>
      <vt:variant>
        <vt:i4>5</vt:i4>
      </vt:variant>
      <vt:variant>
        <vt:lpwstr>https://www.dropbox.com/s/wi9ngsh8wvc0q3z/2020-07-27 - Krzywop%C5%82oty%28Karlino%29 - Wypis z rej. grunt%C3%B3w - dz. nr 602-22 obr. Daszewo.pdf?dl=0</vt:lpwstr>
      </vt:variant>
      <vt:variant>
        <vt:lpwstr/>
      </vt:variant>
      <vt:variant>
        <vt:i4>6029337</vt:i4>
      </vt:variant>
      <vt:variant>
        <vt:i4>201</vt:i4>
      </vt:variant>
      <vt:variant>
        <vt:i4>0</vt:i4>
      </vt:variant>
      <vt:variant>
        <vt:i4>5</vt:i4>
      </vt:variant>
      <vt:variant>
        <vt:lpwstr>https://www.dropbox.com/s/8dgtwrx6f1imn64/2020-07-28 - wydr. KW KO1B-00052401-5 %28Karlino obr.Daszewo Krzywop%C5%82oty - dz. 602-22%29.pdf?dl=0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 Połomski</dc:creator>
  <cp:keywords/>
  <cp:lastModifiedBy>Łukasz Połomski</cp:lastModifiedBy>
  <cp:revision>10</cp:revision>
  <cp:lastPrinted>2020-09-26T20:21:00Z</cp:lastPrinted>
  <dcterms:created xsi:type="dcterms:W3CDTF">2020-09-26T18:15:00Z</dcterms:created>
  <dcterms:modified xsi:type="dcterms:W3CDTF">2020-09-26T22:20:00Z</dcterms:modified>
</cp:coreProperties>
</file>